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00D0D" w:rsidRPr="00F00D0D" w:rsidRDefault="00F00D0D" w:rsidP="00F00D0D">
      <w:pPr>
        <w:suppressAutoHyphens/>
        <w:spacing w:after="0" w:line="480" w:lineRule="auto"/>
        <w:jc w:val="center"/>
        <w:rPr>
          <w:rFonts w:ascii="Times New Roman" w:eastAsia="Times New Roman" w:hAnsi="Times New Roman" w:cs="Times New Roman"/>
          <w:i/>
          <w:sz w:val="32"/>
          <w:szCs w:val="32"/>
          <w:lang w:eastAsia="ar-SA"/>
        </w:rPr>
      </w:pPr>
      <w:r w:rsidRPr="00F00D0D">
        <w:rPr>
          <w:rFonts w:ascii="Times New Roman" w:eastAsia="Times New Roman" w:hAnsi="Times New Roman" w:cs="Times New Roman"/>
          <w:i/>
          <w:sz w:val="32"/>
          <w:szCs w:val="32"/>
          <w:lang w:eastAsia="ar-SA"/>
        </w:rPr>
        <w:t>М</w:t>
      </w:r>
      <w:r w:rsidR="00C65E05">
        <w:rPr>
          <w:rFonts w:ascii="Times New Roman" w:eastAsia="Times New Roman" w:hAnsi="Times New Roman" w:cs="Times New Roman"/>
          <w:i/>
          <w:sz w:val="32"/>
          <w:szCs w:val="32"/>
          <w:lang w:eastAsia="ar-SA"/>
        </w:rPr>
        <w:t>Б</w:t>
      </w:r>
      <w:r w:rsidRPr="00F00D0D">
        <w:rPr>
          <w:rFonts w:ascii="Times New Roman" w:eastAsia="Times New Roman" w:hAnsi="Times New Roman" w:cs="Times New Roman"/>
          <w:i/>
          <w:sz w:val="32"/>
          <w:szCs w:val="32"/>
          <w:lang w:eastAsia="ar-SA"/>
        </w:rPr>
        <w:t>ОУ «Альшиховская средняя общеобразовательная школа Буинского</w:t>
      </w:r>
      <w:r w:rsidR="0082356E">
        <w:rPr>
          <w:rFonts w:ascii="Times New Roman" w:eastAsia="Times New Roman" w:hAnsi="Times New Roman" w:cs="Times New Roman"/>
          <w:i/>
          <w:sz w:val="32"/>
          <w:szCs w:val="32"/>
          <w:lang w:eastAsia="ar-SA"/>
        </w:rPr>
        <w:t xml:space="preserve"> муниципального </w:t>
      </w:r>
      <w:r w:rsidRPr="00F00D0D">
        <w:rPr>
          <w:rFonts w:ascii="Times New Roman" w:eastAsia="Times New Roman" w:hAnsi="Times New Roman" w:cs="Times New Roman"/>
          <w:i/>
          <w:sz w:val="32"/>
          <w:szCs w:val="32"/>
          <w:lang w:eastAsia="ar-SA"/>
        </w:rPr>
        <w:t xml:space="preserve"> района РТ»</w:t>
      </w:r>
    </w:p>
    <w:p w:rsidR="00F00D0D" w:rsidRPr="00F00D0D" w:rsidRDefault="00F00D0D" w:rsidP="00F00D0D">
      <w:pPr>
        <w:suppressAutoHyphens/>
        <w:spacing w:after="0" w:line="240" w:lineRule="auto"/>
        <w:rPr>
          <w:rFonts w:ascii="Times New Roman" w:eastAsia="Times New Roman" w:hAnsi="Times New Roman" w:cs="Times New Roman"/>
          <w:sz w:val="28"/>
          <w:szCs w:val="28"/>
          <w:lang w:eastAsia="ar-SA"/>
        </w:rPr>
      </w:pPr>
      <w:r w:rsidRPr="00F00D0D">
        <w:rPr>
          <w:rFonts w:ascii="Times New Roman" w:eastAsia="Times New Roman" w:hAnsi="Times New Roman" w:cs="Times New Roman"/>
          <w:sz w:val="28"/>
          <w:szCs w:val="28"/>
          <w:lang w:eastAsia="ar-SA"/>
        </w:rPr>
        <w:t xml:space="preserve"> </w:t>
      </w:r>
    </w:p>
    <w:p w:rsidR="00F00D0D" w:rsidRDefault="00F00D0D" w:rsidP="0082356E">
      <w:pPr>
        <w:suppressAutoHyphens/>
        <w:spacing w:after="0" w:line="240" w:lineRule="auto"/>
        <w:rPr>
          <w:rFonts w:ascii="Times New Roman" w:eastAsia="Times New Roman" w:hAnsi="Times New Roman" w:cs="Times New Roman"/>
          <w:b/>
          <w:sz w:val="96"/>
          <w:szCs w:val="96"/>
          <w:lang w:eastAsia="ar-SA"/>
        </w:rPr>
      </w:pPr>
    </w:p>
    <w:p w:rsidR="0082356E" w:rsidRPr="00F00D0D" w:rsidRDefault="0082356E" w:rsidP="0082356E">
      <w:pPr>
        <w:suppressAutoHyphens/>
        <w:spacing w:after="0" w:line="240" w:lineRule="auto"/>
        <w:rPr>
          <w:rFonts w:ascii="Times New Roman" w:eastAsia="Times New Roman" w:hAnsi="Times New Roman" w:cs="Times New Roman"/>
          <w:b/>
          <w:sz w:val="96"/>
          <w:szCs w:val="96"/>
          <w:lang w:eastAsia="ar-SA"/>
        </w:rPr>
      </w:pPr>
    </w:p>
    <w:p w:rsidR="00F00D0D" w:rsidRPr="00F00D0D" w:rsidRDefault="00F00D0D" w:rsidP="00F00D0D">
      <w:pPr>
        <w:suppressAutoHyphens/>
        <w:spacing w:after="0" w:line="240" w:lineRule="auto"/>
        <w:jc w:val="center"/>
        <w:rPr>
          <w:rFonts w:ascii="Times New Roman" w:eastAsia="Times New Roman" w:hAnsi="Times New Roman" w:cs="Times New Roman"/>
          <w:b/>
          <w:i/>
          <w:sz w:val="96"/>
          <w:szCs w:val="96"/>
          <w:u w:val="single"/>
          <w:lang w:eastAsia="ar-SA"/>
        </w:rPr>
      </w:pPr>
      <w:r w:rsidRPr="00F00D0D">
        <w:rPr>
          <w:rFonts w:ascii="Times New Roman" w:eastAsia="Times New Roman" w:hAnsi="Times New Roman" w:cs="Times New Roman"/>
          <w:b/>
          <w:i/>
          <w:sz w:val="96"/>
          <w:szCs w:val="96"/>
          <w:u w:val="single"/>
          <w:lang w:eastAsia="ar-SA"/>
        </w:rPr>
        <w:t>ПОРТФОЛИО</w:t>
      </w:r>
    </w:p>
    <w:p w:rsidR="00F00D0D" w:rsidRPr="00F00D0D" w:rsidRDefault="00F00D0D" w:rsidP="00F00D0D">
      <w:pPr>
        <w:suppressAutoHyphens/>
        <w:spacing w:after="0" w:line="240" w:lineRule="auto"/>
        <w:jc w:val="center"/>
        <w:rPr>
          <w:rFonts w:ascii="Times New Roman" w:eastAsia="Times New Roman" w:hAnsi="Times New Roman" w:cs="Times New Roman"/>
          <w:b/>
          <w:sz w:val="72"/>
          <w:szCs w:val="72"/>
          <w:lang w:eastAsia="ar-SA"/>
        </w:rPr>
      </w:pPr>
    </w:p>
    <w:p w:rsidR="00F00D0D" w:rsidRPr="00F00D0D" w:rsidRDefault="00931264" w:rsidP="00F00D0D">
      <w:pPr>
        <w:suppressAutoHyphens/>
        <w:spacing w:after="0" w:line="240" w:lineRule="auto"/>
        <w:jc w:val="center"/>
        <w:rPr>
          <w:rFonts w:ascii="Times New Roman" w:eastAsia="Times New Roman" w:hAnsi="Times New Roman" w:cs="Times New Roman"/>
          <w:b/>
          <w:i/>
          <w:sz w:val="72"/>
          <w:szCs w:val="72"/>
          <w:lang w:eastAsia="ar-SA"/>
        </w:rPr>
      </w:pPr>
      <w:r>
        <w:rPr>
          <w:rFonts w:ascii="Times New Roman" w:eastAsia="Times New Roman" w:hAnsi="Times New Roman" w:cs="Times New Roman"/>
          <w:b/>
          <w:i/>
          <w:sz w:val="72"/>
          <w:szCs w:val="72"/>
          <w:lang w:eastAsia="ar-SA"/>
        </w:rPr>
        <w:t>учителя чувашского</w:t>
      </w:r>
      <w:r w:rsidR="00F00D0D" w:rsidRPr="00F00D0D">
        <w:rPr>
          <w:rFonts w:ascii="Times New Roman" w:eastAsia="Times New Roman" w:hAnsi="Times New Roman" w:cs="Times New Roman"/>
          <w:b/>
          <w:i/>
          <w:sz w:val="72"/>
          <w:szCs w:val="72"/>
          <w:lang w:eastAsia="ar-SA"/>
        </w:rPr>
        <w:t xml:space="preserve"> языка и литературы</w:t>
      </w:r>
    </w:p>
    <w:p w:rsidR="00F00D0D" w:rsidRPr="00F00D0D" w:rsidRDefault="00F00D0D" w:rsidP="00F00D0D">
      <w:pPr>
        <w:suppressAutoHyphens/>
        <w:spacing w:after="0" w:line="240" w:lineRule="auto"/>
        <w:jc w:val="center"/>
        <w:rPr>
          <w:rFonts w:ascii="Times New Roman" w:eastAsia="Times New Roman" w:hAnsi="Times New Roman" w:cs="Times New Roman"/>
          <w:b/>
          <w:i/>
          <w:sz w:val="72"/>
          <w:szCs w:val="72"/>
          <w:lang w:eastAsia="ar-SA"/>
        </w:rPr>
      </w:pPr>
    </w:p>
    <w:p w:rsidR="00F00D0D" w:rsidRPr="00F00D0D" w:rsidRDefault="00931264" w:rsidP="00F00D0D">
      <w:pPr>
        <w:suppressAutoHyphens/>
        <w:spacing w:after="0" w:line="240" w:lineRule="auto"/>
        <w:jc w:val="center"/>
        <w:rPr>
          <w:rFonts w:ascii="Times New Roman" w:eastAsia="Times New Roman" w:hAnsi="Times New Roman" w:cs="Times New Roman"/>
          <w:b/>
          <w:i/>
          <w:sz w:val="72"/>
          <w:szCs w:val="72"/>
          <w:lang w:eastAsia="ar-SA"/>
        </w:rPr>
      </w:pPr>
      <w:r>
        <w:rPr>
          <w:rFonts w:ascii="Times New Roman" w:eastAsia="Times New Roman" w:hAnsi="Times New Roman" w:cs="Times New Roman"/>
          <w:b/>
          <w:i/>
          <w:sz w:val="72"/>
          <w:szCs w:val="72"/>
          <w:lang w:eastAsia="ar-SA"/>
        </w:rPr>
        <w:t>Мукасевой Светланы Алексеевны</w:t>
      </w:r>
    </w:p>
    <w:p w:rsidR="00F00D0D" w:rsidRPr="00F00D0D" w:rsidRDefault="00F00D0D" w:rsidP="00F00D0D">
      <w:pPr>
        <w:suppressAutoHyphens/>
        <w:spacing w:after="0" w:line="240" w:lineRule="auto"/>
        <w:jc w:val="center"/>
        <w:rPr>
          <w:rFonts w:ascii="Times New Roman" w:eastAsia="Times New Roman" w:hAnsi="Times New Roman" w:cs="Times New Roman"/>
          <w:b/>
          <w:i/>
          <w:sz w:val="72"/>
          <w:szCs w:val="72"/>
          <w:lang w:eastAsia="ar-SA"/>
        </w:rPr>
      </w:pPr>
    </w:p>
    <w:p w:rsidR="00F00D0D" w:rsidRPr="00F00D0D" w:rsidRDefault="00F00D0D" w:rsidP="00F00D0D">
      <w:pPr>
        <w:suppressAutoHyphens/>
        <w:spacing w:after="0" w:line="240" w:lineRule="auto"/>
        <w:jc w:val="center"/>
        <w:rPr>
          <w:rFonts w:ascii="Times New Roman" w:eastAsia="Times New Roman" w:hAnsi="Times New Roman" w:cs="Times New Roman"/>
          <w:b/>
          <w:i/>
          <w:sz w:val="36"/>
          <w:szCs w:val="36"/>
          <w:lang w:eastAsia="ar-SA"/>
        </w:rPr>
      </w:pPr>
    </w:p>
    <w:p w:rsidR="00F00D0D" w:rsidRPr="00F00D0D" w:rsidRDefault="00F00D0D" w:rsidP="00F00D0D">
      <w:pPr>
        <w:suppressAutoHyphens/>
        <w:spacing w:after="0" w:line="240" w:lineRule="auto"/>
        <w:jc w:val="center"/>
        <w:rPr>
          <w:rFonts w:ascii="Times New Roman" w:eastAsia="Times New Roman" w:hAnsi="Times New Roman" w:cs="Times New Roman"/>
          <w:b/>
          <w:i/>
          <w:sz w:val="36"/>
          <w:szCs w:val="36"/>
          <w:lang w:eastAsia="ar-SA"/>
        </w:rPr>
      </w:pPr>
    </w:p>
    <w:p w:rsidR="00F00D0D" w:rsidRPr="00F00D0D" w:rsidRDefault="00F00D0D" w:rsidP="00F00D0D">
      <w:pPr>
        <w:suppressAutoHyphens/>
        <w:spacing w:after="0" w:line="240" w:lineRule="auto"/>
        <w:jc w:val="center"/>
        <w:rPr>
          <w:rFonts w:ascii="Times New Roman" w:eastAsia="Times New Roman" w:hAnsi="Times New Roman" w:cs="Times New Roman"/>
          <w:b/>
          <w:i/>
          <w:sz w:val="36"/>
          <w:szCs w:val="36"/>
          <w:lang w:eastAsia="ar-SA"/>
        </w:rPr>
      </w:pPr>
    </w:p>
    <w:p w:rsidR="00F00D0D" w:rsidRPr="00F00D0D" w:rsidRDefault="00F00D0D" w:rsidP="00F00D0D">
      <w:pPr>
        <w:suppressAutoHyphens/>
        <w:spacing w:after="0" w:line="240" w:lineRule="auto"/>
        <w:jc w:val="center"/>
        <w:rPr>
          <w:rFonts w:ascii="Times New Roman" w:eastAsia="Times New Roman" w:hAnsi="Times New Roman" w:cs="Times New Roman"/>
          <w:b/>
          <w:i/>
          <w:sz w:val="36"/>
          <w:szCs w:val="36"/>
          <w:lang w:eastAsia="ar-SA"/>
        </w:rPr>
      </w:pPr>
    </w:p>
    <w:p w:rsidR="00F00D0D" w:rsidRPr="00F00D0D" w:rsidRDefault="00F00D0D" w:rsidP="00F00D0D">
      <w:pPr>
        <w:suppressAutoHyphens/>
        <w:spacing w:after="0" w:line="240" w:lineRule="auto"/>
        <w:jc w:val="center"/>
        <w:rPr>
          <w:rFonts w:ascii="Times New Roman" w:eastAsia="Times New Roman" w:hAnsi="Times New Roman" w:cs="Times New Roman"/>
          <w:b/>
          <w:i/>
          <w:sz w:val="36"/>
          <w:szCs w:val="36"/>
          <w:lang w:eastAsia="ar-SA"/>
        </w:rPr>
      </w:pPr>
    </w:p>
    <w:p w:rsidR="00F00D0D" w:rsidRPr="00F00D0D" w:rsidRDefault="00F00D0D" w:rsidP="00F00D0D">
      <w:pPr>
        <w:suppressAutoHyphens/>
        <w:spacing w:after="0" w:line="240" w:lineRule="auto"/>
        <w:jc w:val="center"/>
        <w:rPr>
          <w:rFonts w:ascii="Times New Roman" w:eastAsia="Times New Roman" w:hAnsi="Times New Roman" w:cs="Times New Roman"/>
          <w:b/>
          <w:i/>
          <w:sz w:val="36"/>
          <w:szCs w:val="36"/>
          <w:lang w:eastAsia="ar-SA"/>
        </w:rPr>
      </w:pPr>
    </w:p>
    <w:p w:rsidR="00F00D0D" w:rsidRPr="00F00D0D" w:rsidRDefault="00F00D0D" w:rsidP="00F00D0D">
      <w:pPr>
        <w:suppressAutoHyphens/>
        <w:spacing w:after="0" w:line="240" w:lineRule="auto"/>
        <w:jc w:val="center"/>
        <w:rPr>
          <w:rFonts w:ascii="Times New Roman" w:eastAsia="Times New Roman" w:hAnsi="Times New Roman" w:cs="Times New Roman"/>
          <w:b/>
          <w:i/>
          <w:sz w:val="36"/>
          <w:szCs w:val="36"/>
          <w:lang w:eastAsia="ar-SA"/>
        </w:rPr>
      </w:pPr>
    </w:p>
    <w:p w:rsidR="00F00D0D" w:rsidRPr="000A2008" w:rsidRDefault="0037263E" w:rsidP="0082356E">
      <w:pPr>
        <w:suppressAutoHyphens/>
        <w:spacing w:after="0" w:line="240" w:lineRule="auto"/>
        <w:rPr>
          <w:rFonts w:ascii="Times New Roman" w:eastAsia="Times New Roman" w:hAnsi="Times New Roman" w:cs="Times New Roman"/>
          <w:b/>
          <w:i/>
          <w:sz w:val="36"/>
          <w:szCs w:val="36"/>
          <w:lang w:eastAsia="ar-SA"/>
        </w:rPr>
      </w:pPr>
      <w:r>
        <w:rPr>
          <w:rFonts w:ascii="Times New Roman" w:eastAsia="Times New Roman" w:hAnsi="Times New Roman" w:cs="Times New Roman"/>
          <w:b/>
          <w:i/>
          <w:sz w:val="36"/>
          <w:szCs w:val="36"/>
          <w:lang w:eastAsia="ar-SA"/>
        </w:rPr>
        <w:t xml:space="preserve">                 </w:t>
      </w:r>
    </w:p>
    <w:p w:rsidR="00F00D0D" w:rsidRPr="00F00D0D" w:rsidRDefault="00F00D0D" w:rsidP="00F00D0D">
      <w:pPr>
        <w:suppressAutoHyphens/>
        <w:spacing w:after="0" w:line="240" w:lineRule="auto"/>
        <w:jc w:val="center"/>
        <w:rPr>
          <w:rFonts w:ascii="Times New Roman" w:eastAsia="Times New Roman" w:hAnsi="Times New Roman" w:cs="Times New Roman"/>
          <w:b/>
          <w:i/>
          <w:sz w:val="48"/>
          <w:szCs w:val="48"/>
          <w:u w:val="single"/>
          <w:lang w:eastAsia="ar-SA"/>
        </w:rPr>
      </w:pPr>
      <w:r w:rsidRPr="00F00D0D">
        <w:rPr>
          <w:rFonts w:ascii="Times New Roman" w:eastAsia="Times New Roman" w:hAnsi="Times New Roman" w:cs="Times New Roman"/>
          <w:b/>
          <w:i/>
          <w:sz w:val="48"/>
          <w:szCs w:val="48"/>
          <w:u w:val="single"/>
          <w:lang w:eastAsia="ar-SA"/>
        </w:rPr>
        <w:lastRenderedPageBreak/>
        <w:t>«Общие сведения об учителе».</w:t>
      </w:r>
    </w:p>
    <w:p w:rsidR="00F00D0D" w:rsidRPr="00F00D0D" w:rsidRDefault="00F00D0D" w:rsidP="00F00D0D">
      <w:pPr>
        <w:suppressAutoHyphens/>
        <w:spacing w:after="0" w:line="240" w:lineRule="auto"/>
        <w:rPr>
          <w:rFonts w:ascii="Times New Roman" w:eastAsia="Times New Roman" w:hAnsi="Times New Roman" w:cs="Times New Roman"/>
          <w:b/>
          <w:i/>
          <w:sz w:val="32"/>
          <w:szCs w:val="32"/>
          <w:lang w:eastAsia="ar-SA"/>
        </w:rPr>
      </w:pPr>
    </w:p>
    <w:p w:rsidR="00F00D0D" w:rsidRPr="00F00D0D" w:rsidRDefault="00F00D0D" w:rsidP="00F00D0D">
      <w:pPr>
        <w:suppressAutoHyphens/>
        <w:spacing w:after="0" w:line="240" w:lineRule="auto"/>
        <w:rPr>
          <w:rFonts w:ascii="Times New Roman" w:eastAsia="Times New Roman" w:hAnsi="Times New Roman" w:cs="Times New Roman"/>
          <w:sz w:val="36"/>
          <w:szCs w:val="36"/>
          <w:lang w:eastAsia="ar-SA"/>
        </w:rPr>
      </w:pPr>
    </w:p>
    <w:p w:rsidR="00F00D0D" w:rsidRPr="00F00D0D" w:rsidRDefault="00931264" w:rsidP="00931264">
      <w:pPr>
        <w:suppressAutoHyphens/>
        <w:spacing w:after="0" w:line="240" w:lineRule="auto"/>
        <w:jc w:val="center"/>
        <w:rPr>
          <w:rFonts w:ascii="Times New Roman" w:eastAsia="Times New Roman" w:hAnsi="Times New Roman" w:cs="Times New Roman"/>
          <w:sz w:val="28"/>
          <w:szCs w:val="28"/>
          <w:lang w:eastAsia="ar-SA"/>
        </w:rPr>
      </w:pPr>
      <w:r w:rsidRPr="00931264">
        <w:rPr>
          <w:rFonts w:ascii="Times New Roman" w:eastAsia="Times New Roman" w:hAnsi="Times New Roman" w:cs="Times New Roman"/>
          <w:noProof/>
          <w:sz w:val="28"/>
          <w:szCs w:val="28"/>
          <w:lang w:eastAsia="ru-RU"/>
        </w:rPr>
        <w:drawing>
          <wp:inline distT="0" distB="0" distL="0" distR="0" wp14:anchorId="142CCF20" wp14:editId="1612BA59">
            <wp:extent cx="1765300" cy="3086100"/>
            <wp:effectExtent l="0" t="0" r="6350" b="0"/>
            <wp:docPr id="5128" name="Рисунок 12" descr="E:\SDC1409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8" name="Рисунок 12" descr="E:\SDC14092.JPG"/>
                    <pic:cNvPicPr>
                      <a:picLocks noChangeAspect="1" noChangeArrowheads="1"/>
                    </pic:cNvPicPr>
                  </pic:nvPicPr>
                  <pic:blipFill>
                    <a:blip r:embed="rId9">
                      <a:extLst>
                        <a:ext uri="{28A0092B-C50C-407E-A947-70E740481C1C}">
                          <a14:useLocalDpi xmlns:a14="http://schemas.microsoft.com/office/drawing/2010/main" val="0"/>
                        </a:ext>
                      </a:extLst>
                    </a:blip>
                    <a:srcRect l="38889" t="25926" r="45512" b="39030"/>
                    <a:stretch>
                      <a:fillRect/>
                    </a:stretch>
                  </pic:blipFill>
                  <pic:spPr bwMode="auto">
                    <a:xfrm>
                      <a:off x="0" y="0"/>
                      <a:ext cx="1765300" cy="3086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inline>
        </w:drawing>
      </w:r>
    </w:p>
    <w:p w:rsidR="00F00D0D" w:rsidRPr="00F00D0D" w:rsidRDefault="00F00D0D" w:rsidP="00F00D0D">
      <w:pPr>
        <w:suppressAutoHyphens/>
        <w:spacing w:after="0" w:line="240" w:lineRule="auto"/>
        <w:rPr>
          <w:rFonts w:ascii="Times New Roman" w:eastAsia="Times New Roman" w:hAnsi="Times New Roman" w:cs="Times New Roman"/>
          <w:sz w:val="28"/>
          <w:szCs w:val="28"/>
          <w:lang w:eastAsia="ar-SA"/>
        </w:rPr>
      </w:pPr>
    </w:p>
    <w:p w:rsidR="00F00D0D" w:rsidRPr="00F00D0D" w:rsidRDefault="00F00D0D" w:rsidP="00F00D0D">
      <w:pPr>
        <w:suppressAutoHyphens/>
        <w:spacing w:after="0" w:line="240" w:lineRule="auto"/>
        <w:rPr>
          <w:rFonts w:ascii="Times New Roman" w:eastAsia="Times New Roman" w:hAnsi="Times New Roman" w:cs="Times New Roman"/>
          <w:sz w:val="28"/>
          <w:szCs w:val="28"/>
          <w:lang w:eastAsia="ar-SA"/>
        </w:rPr>
      </w:pPr>
    </w:p>
    <w:p w:rsidR="00F00D0D" w:rsidRPr="00F00D0D" w:rsidRDefault="00F00D0D" w:rsidP="00F00D0D">
      <w:pPr>
        <w:suppressAutoHyphens/>
        <w:spacing w:after="0" w:line="240" w:lineRule="auto"/>
        <w:rPr>
          <w:rFonts w:ascii="Times New Roman" w:eastAsia="Times New Roman" w:hAnsi="Times New Roman" w:cs="Times New Roman"/>
          <w:b/>
          <w:i/>
          <w:sz w:val="52"/>
          <w:szCs w:val="52"/>
          <w:u w:val="single"/>
          <w:lang w:eastAsia="ar-SA"/>
        </w:rPr>
      </w:pPr>
      <w:r w:rsidRPr="00F00D0D">
        <w:rPr>
          <w:rFonts w:ascii="Times New Roman" w:eastAsia="Times New Roman" w:hAnsi="Times New Roman" w:cs="Times New Roman"/>
          <w:sz w:val="28"/>
          <w:szCs w:val="28"/>
          <w:lang w:eastAsia="ar-SA"/>
        </w:rPr>
        <w:t xml:space="preserve">           </w:t>
      </w:r>
      <w:r w:rsidR="00931264">
        <w:rPr>
          <w:rFonts w:ascii="Times New Roman" w:eastAsia="Times New Roman" w:hAnsi="Times New Roman" w:cs="Times New Roman"/>
          <w:b/>
          <w:i/>
          <w:sz w:val="52"/>
          <w:szCs w:val="52"/>
          <w:u w:val="single"/>
          <w:lang w:eastAsia="ar-SA"/>
        </w:rPr>
        <w:t>Мукасева Светлана Алексеевна</w:t>
      </w:r>
    </w:p>
    <w:p w:rsidR="00F00D0D" w:rsidRPr="0082356E" w:rsidRDefault="00F00D0D" w:rsidP="00F00D0D">
      <w:pPr>
        <w:suppressAutoHyphens/>
        <w:spacing w:after="0" w:line="240" w:lineRule="auto"/>
        <w:rPr>
          <w:rFonts w:ascii="Times New Roman" w:eastAsia="Times New Roman" w:hAnsi="Times New Roman" w:cs="Times New Roman"/>
          <w:sz w:val="32"/>
          <w:szCs w:val="32"/>
          <w:lang w:eastAsia="ar-SA"/>
        </w:rPr>
      </w:pPr>
    </w:p>
    <w:p w:rsidR="00F00D0D" w:rsidRPr="0082356E" w:rsidRDefault="00931264" w:rsidP="00F00D0D">
      <w:pPr>
        <w:numPr>
          <w:ilvl w:val="0"/>
          <w:numId w:val="8"/>
        </w:numPr>
        <w:suppressAutoHyphens/>
        <w:spacing w:after="0" w:line="240" w:lineRule="auto"/>
        <w:rPr>
          <w:rFonts w:ascii="Times New Roman" w:eastAsia="Times New Roman" w:hAnsi="Times New Roman" w:cs="Times New Roman"/>
          <w:b/>
          <w:i/>
          <w:sz w:val="32"/>
          <w:szCs w:val="32"/>
          <w:lang w:eastAsia="ar-SA"/>
        </w:rPr>
      </w:pPr>
      <w:r>
        <w:rPr>
          <w:rFonts w:ascii="Times New Roman" w:eastAsia="Times New Roman" w:hAnsi="Times New Roman" w:cs="Times New Roman"/>
          <w:b/>
          <w:i/>
          <w:sz w:val="32"/>
          <w:szCs w:val="32"/>
          <w:lang w:eastAsia="ar-SA"/>
        </w:rPr>
        <w:t xml:space="preserve">Образование: высшее, Чувашский государственный университет имени И.Н.Ульянова, 1992 г., </w:t>
      </w:r>
      <w:r w:rsidR="00F00D0D" w:rsidRPr="0082356E">
        <w:rPr>
          <w:rFonts w:ascii="Times New Roman" w:eastAsia="Times New Roman" w:hAnsi="Times New Roman" w:cs="Times New Roman"/>
          <w:b/>
          <w:i/>
          <w:sz w:val="32"/>
          <w:szCs w:val="32"/>
          <w:lang w:eastAsia="ar-SA"/>
        </w:rPr>
        <w:t xml:space="preserve"> факультет</w:t>
      </w:r>
      <w:r>
        <w:rPr>
          <w:rFonts w:ascii="Times New Roman" w:eastAsia="Times New Roman" w:hAnsi="Times New Roman" w:cs="Times New Roman"/>
          <w:b/>
          <w:i/>
          <w:sz w:val="32"/>
          <w:szCs w:val="32"/>
          <w:lang w:eastAsia="ar-SA"/>
        </w:rPr>
        <w:t xml:space="preserve"> чувашской филологии и культуры</w:t>
      </w:r>
    </w:p>
    <w:p w:rsidR="00F00D0D" w:rsidRPr="0082356E" w:rsidRDefault="00F00D0D" w:rsidP="00F00D0D">
      <w:pPr>
        <w:suppressAutoHyphens/>
        <w:spacing w:after="0" w:line="240" w:lineRule="auto"/>
        <w:rPr>
          <w:rFonts w:ascii="Times New Roman" w:eastAsia="Times New Roman" w:hAnsi="Times New Roman" w:cs="Times New Roman"/>
          <w:b/>
          <w:i/>
          <w:sz w:val="32"/>
          <w:szCs w:val="32"/>
          <w:lang w:eastAsia="ar-SA"/>
        </w:rPr>
      </w:pPr>
    </w:p>
    <w:p w:rsidR="00F00D0D" w:rsidRPr="0082356E" w:rsidRDefault="00931264" w:rsidP="00F00D0D">
      <w:pPr>
        <w:numPr>
          <w:ilvl w:val="0"/>
          <w:numId w:val="8"/>
        </w:numPr>
        <w:suppressAutoHyphens/>
        <w:spacing w:after="0" w:line="240" w:lineRule="auto"/>
        <w:rPr>
          <w:rFonts w:ascii="Times New Roman" w:eastAsia="Times New Roman" w:hAnsi="Times New Roman" w:cs="Times New Roman"/>
          <w:b/>
          <w:i/>
          <w:sz w:val="32"/>
          <w:szCs w:val="32"/>
          <w:lang w:eastAsia="ar-SA"/>
        </w:rPr>
      </w:pPr>
      <w:r>
        <w:rPr>
          <w:rFonts w:ascii="Times New Roman" w:eastAsia="Times New Roman" w:hAnsi="Times New Roman" w:cs="Times New Roman"/>
          <w:b/>
          <w:i/>
          <w:sz w:val="32"/>
          <w:szCs w:val="32"/>
          <w:lang w:eastAsia="ar-SA"/>
        </w:rPr>
        <w:t>Специальность: филолог, преподаватель чувашского</w:t>
      </w:r>
      <w:r w:rsidR="00F00D0D" w:rsidRPr="0082356E">
        <w:rPr>
          <w:rFonts w:ascii="Times New Roman" w:eastAsia="Times New Roman" w:hAnsi="Times New Roman" w:cs="Times New Roman"/>
          <w:b/>
          <w:i/>
          <w:sz w:val="32"/>
          <w:szCs w:val="32"/>
          <w:lang w:eastAsia="ar-SA"/>
        </w:rPr>
        <w:t xml:space="preserve"> языка и литературы</w:t>
      </w:r>
    </w:p>
    <w:p w:rsidR="00F00D0D" w:rsidRPr="0082356E" w:rsidRDefault="00F00D0D" w:rsidP="00F00D0D">
      <w:pPr>
        <w:suppressAutoHyphens/>
        <w:spacing w:after="0" w:line="240" w:lineRule="auto"/>
        <w:rPr>
          <w:rFonts w:ascii="Times New Roman" w:eastAsia="Times New Roman" w:hAnsi="Times New Roman" w:cs="Times New Roman"/>
          <w:b/>
          <w:i/>
          <w:sz w:val="32"/>
          <w:szCs w:val="32"/>
          <w:lang w:eastAsia="ar-SA"/>
        </w:rPr>
      </w:pPr>
    </w:p>
    <w:p w:rsidR="00F00D0D" w:rsidRPr="0082356E" w:rsidRDefault="00931264" w:rsidP="00F00D0D">
      <w:pPr>
        <w:numPr>
          <w:ilvl w:val="0"/>
          <w:numId w:val="8"/>
        </w:numPr>
        <w:suppressAutoHyphens/>
        <w:spacing w:after="0" w:line="240" w:lineRule="auto"/>
        <w:rPr>
          <w:rFonts w:ascii="Times New Roman" w:eastAsia="Times New Roman" w:hAnsi="Times New Roman" w:cs="Times New Roman"/>
          <w:b/>
          <w:i/>
          <w:sz w:val="32"/>
          <w:szCs w:val="32"/>
          <w:lang w:eastAsia="ar-SA"/>
        </w:rPr>
      </w:pPr>
      <w:r>
        <w:rPr>
          <w:rFonts w:ascii="Times New Roman" w:eastAsia="Times New Roman" w:hAnsi="Times New Roman" w:cs="Times New Roman"/>
          <w:b/>
          <w:i/>
          <w:sz w:val="32"/>
          <w:szCs w:val="32"/>
          <w:lang w:eastAsia="ar-SA"/>
        </w:rPr>
        <w:t>Стаж работы по специальности: 22 года</w:t>
      </w:r>
    </w:p>
    <w:p w:rsidR="00F00D0D" w:rsidRPr="0082356E" w:rsidRDefault="00F00D0D" w:rsidP="00F00D0D">
      <w:pPr>
        <w:suppressAutoHyphens/>
        <w:spacing w:after="0" w:line="240" w:lineRule="auto"/>
        <w:rPr>
          <w:rFonts w:ascii="Times New Roman" w:eastAsia="Times New Roman" w:hAnsi="Times New Roman" w:cs="Times New Roman"/>
          <w:b/>
          <w:i/>
          <w:sz w:val="32"/>
          <w:szCs w:val="32"/>
          <w:lang w:eastAsia="ar-SA"/>
        </w:rPr>
      </w:pPr>
    </w:p>
    <w:p w:rsidR="00F00D0D" w:rsidRPr="0082356E" w:rsidRDefault="00A07E45" w:rsidP="00F00D0D">
      <w:pPr>
        <w:numPr>
          <w:ilvl w:val="0"/>
          <w:numId w:val="8"/>
        </w:numPr>
        <w:suppressAutoHyphens/>
        <w:spacing w:after="0" w:line="240" w:lineRule="auto"/>
        <w:rPr>
          <w:rFonts w:ascii="Times New Roman" w:eastAsia="Times New Roman" w:hAnsi="Times New Roman" w:cs="Times New Roman"/>
          <w:b/>
          <w:i/>
          <w:sz w:val="32"/>
          <w:szCs w:val="32"/>
          <w:lang w:eastAsia="ar-SA"/>
        </w:rPr>
      </w:pPr>
      <w:r w:rsidRPr="0082356E">
        <w:rPr>
          <w:rFonts w:ascii="Times New Roman" w:eastAsia="Times New Roman" w:hAnsi="Times New Roman" w:cs="Times New Roman"/>
          <w:b/>
          <w:i/>
          <w:sz w:val="32"/>
          <w:szCs w:val="32"/>
          <w:lang w:eastAsia="ar-SA"/>
        </w:rPr>
        <w:t xml:space="preserve">Категория: </w:t>
      </w:r>
      <w:r w:rsidR="00931264">
        <w:rPr>
          <w:rFonts w:ascii="Times New Roman" w:eastAsia="Times New Roman" w:hAnsi="Times New Roman" w:cs="Times New Roman"/>
          <w:b/>
          <w:i/>
          <w:sz w:val="32"/>
          <w:szCs w:val="32"/>
          <w:lang w:eastAsia="ar-SA"/>
        </w:rPr>
        <w:t>высшая</w:t>
      </w:r>
    </w:p>
    <w:p w:rsidR="00F00D0D" w:rsidRPr="0082356E" w:rsidRDefault="00F00D0D" w:rsidP="00F00D0D">
      <w:pPr>
        <w:suppressAutoHyphens/>
        <w:spacing w:after="0" w:line="240" w:lineRule="auto"/>
        <w:rPr>
          <w:rFonts w:ascii="Times New Roman" w:eastAsia="Times New Roman" w:hAnsi="Times New Roman" w:cs="Times New Roman"/>
          <w:b/>
          <w:i/>
          <w:sz w:val="32"/>
          <w:szCs w:val="32"/>
          <w:lang w:eastAsia="ar-SA"/>
        </w:rPr>
      </w:pPr>
    </w:p>
    <w:p w:rsidR="00F00D0D" w:rsidRPr="0082356E" w:rsidRDefault="0082356E" w:rsidP="00F00D0D">
      <w:pPr>
        <w:numPr>
          <w:ilvl w:val="0"/>
          <w:numId w:val="8"/>
        </w:numPr>
        <w:suppressAutoHyphens/>
        <w:spacing w:after="0" w:line="240" w:lineRule="auto"/>
        <w:rPr>
          <w:rFonts w:ascii="Times New Roman" w:eastAsia="Times New Roman" w:hAnsi="Times New Roman" w:cs="Times New Roman"/>
          <w:b/>
          <w:i/>
          <w:sz w:val="32"/>
          <w:szCs w:val="32"/>
          <w:lang w:eastAsia="ar-SA"/>
        </w:rPr>
      </w:pPr>
      <w:r>
        <w:rPr>
          <w:rFonts w:ascii="Times New Roman" w:eastAsia="Times New Roman" w:hAnsi="Times New Roman" w:cs="Times New Roman"/>
          <w:b/>
          <w:i/>
          <w:sz w:val="32"/>
          <w:szCs w:val="32"/>
          <w:lang w:eastAsia="ar-SA"/>
        </w:rPr>
        <w:t>Год последней аттестации: 2014</w:t>
      </w:r>
    </w:p>
    <w:p w:rsidR="00F00D0D" w:rsidRPr="0082356E" w:rsidRDefault="00F00D0D" w:rsidP="00F00D0D">
      <w:pPr>
        <w:suppressAutoHyphens/>
        <w:spacing w:after="0" w:line="240" w:lineRule="auto"/>
        <w:rPr>
          <w:rFonts w:ascii="Times New Roman" w:eastAsia="Times New Roman" w:hAnsi="Times New Roman" w:cs="Times New Roman"/>
          <w:b/>
          <w:i/>
          <w:sz w:val="32"/>
          <w:szCs w:val="32"/>
          <w:lang w:eastAsia="ar-SA"/>
        </w:rPr>
      </w:pPr>
    </w:p>
    <w:p w:rsidR="00F00D0D" w:rsidRPr="00A77B7F" w:rsidRDefault="001F457A" w:rsidP="00F00D0D">
      <w:pPr>
        <w:numPr>
          <w:ilvl w:val="0"/>
          <w:numId w:val="8"/>
        </w:numPr>
        <w:suppressAutoHyphens/>
        <w:spacing w:after="0" w:line="240" w:lineRule="auto"/>
        <w:rPr>
          <w:rFonts w:ascii="Times New Roman" w:eastAsia="Times New Roman" w:hAnsi="Times New Roman" w:cs="Times New Roman"/>
          <w:b/>
          <w:i/>
          <w:sz w:val="32"/>
          <w:szCs w:val="32"/>
          <w:lang w:eastAsia="ar-SA"/>
        </w:rPr>
      </w:pPr>
      <w:r>
        <w:rPr>
          <w:rFonts w:ascii="Times New Roman" w:eastAsia="Times New Roman" w:hAnsi="Times New Roman" w:cs="Times New Roman"/>
          <w:b/>
          <w:i/>
          <w:sz w:val="32"/>
          <w:szCs w:val="32"/>
          <w:lang w:eastAsia="ar-SA"/>
        </w:rPr>
        <w:t>Прохождение курсов: ЧРИО, 2014</w:t>
      </w:r>
    </w:p>
    <w:p w:rsidR="00A77B7F" w:rsidRDefault="00A77B7F" w:rsidP="00A77B7F">
      <w:pPr>
        <w:pStyle w:val="af1"/>
        <w:rPr>
          <w:rFonts w:ascii="Times New Roman" w:eastAsia="Times New Roman" w:hAnsi="Times New Roman" w:cs="Times New Roman"/>
          <w:b/>
          <w:i/>
          <w:sz w:val="32"/>
          <w:szCs w:val="32"/>
          <w:lang w:eastAsia="ar-SA"/>
        </w:rPr>
      </w:pPr>
    </w:p>
    <w:p w:rsidR="00A77B7F" w:rsidRDefault="00A77B7F" w:rsidP="00A77B7F">
      <w:pPr>
        <w:suppressAutoHyphens/>
        <w:spacing w:after="0" w:line="240" w:lineRule="auto"/>
        <w:ind w:left="720"/>
        <w:rPr>
          <w:rFonts w:ascii="Times New Roman" w:eastAsia="Times New Roman" w:hAnsi="Times New Roman" w:cs="Times New Roman"/>
          <w:b/>
          <w:i/>
          <w:sz w:val="32"/>
          <w:szCs w:val="32"/>
          <w:lang w:val="en-US" w:eastAsia="ar-SA"/>
        </w:rPr>
      </w:pPr>
    </w:p>
    <w:p w:rsidR="00A77B7F" w:rsidRDefault="00A77B7F" w:rsidP="00A77B7F">
      <w:pPr>
        <w:suppressAutoHyphens/>
        <w:spacing w:after="0" w:line="240" w:lineRule="auto"/>
        <w:ind w:left="720"/>
        <w:rPr>
          <w:rFonts w:ascii="Times New Roman" w:eastAsia="Times New Roman" w:hAnsi="Times New Roman" w:cs="Times New Roman"/>
          <w:b/>
          <w:i/>
          <w:sz w:val="32"/>
          <w:szCs w:val="32"/>
          <w:lang w:val="en-US" w:eastAsia="ar-SA"/>
        </w:rPr>
      </w:pPr>
    </w:p>
    <w:p w:rsidR="00A77B7F" w:rsidRPr="00A77B7F" w:rsidRDefault="00A77B7F" w:rsidP="00A77B7F">
      <w:pPr>
        <w:suppressAutoHyphens/>
        <w:spacing w:after="0" w:line="240" w:lineRule="auto"/>
        <w:ind w:left="720"/>
        <w:jc w:val="center"/>
        <w:rPr>
          <w:rFonts w:ascii="Times New Roman" w:hAnsi="Times New Roman" w:cs="Times New Roman"/>
          <w:b/>
          <w:i/>
          <w:color w:val="333333"/>
          <w:sz w:val="40"/>
          <w:szCs w:val="40"/>
        </w:rPr>
      </w:pPr>
      <w:r w:rsidRPr="00A77B7F">
        <w:rPr>
          <w:rFonts w:ascii="Times New Roman" w:hAnsi="Times New Roman" w:cs="Times New Roman"/>
          <w:b/>
          <w:i/>
          <w:color w:val="333333"/>
          <w:sz w:val="40"/>
          <w:szCs w:val="40"/>
        </w:rPr>
        <w:lastRenderedPageBreak/>
        <w:t>Награды и достижения в педагогической деятельности</w:t>
      </w:r>
    </w:p>
    <w:p w:rsidR="00A77B7F" w:rsidRPr="00A77B7F" w:rsidRDefault="00A77B7F" w:rsidP="00A77B7F">
      <w:pPr>
        <w:suppressAutoHyphens/>
        <w:spacing w:after="0" w:line="240" w:lineRule="auto"/>
        <w:ind w:left="720"/>
        <w:rPr>
          <w:rFonts w:ascii="Times New Roman" w:hAnsi="Times New Roman" w:cs="Times New Roman"/>
          <w:b/>
          <w:i/>
          <w:color w:val="333333"/>
          <w:sz w:val="32"/>
          <w:szCs w:val="32"/>
        </w:rPr>
      </w:pPr>
      <w:r w:rsidRPr="00A77B7F">
        <w:rPr>
          <w:rFonts w:ascii="Times New Roman" w:hAnsi="Times New Roman" w:cs="Times New Roman"/>
          <w:b/>
          <w:i/>
          <w:color w:val="333333"/>
          <w:sz w:val="32"/>
          <w:szCs w:val="32"/>
        </w:rPr>
        <w:t>Диплом 1-й степени Министерства образования и науки РТ. 2005</w:t>
      </w:r>
    </w:p>
    <w:p w:rsidR="00A77B7F" w:rsidRPr="00A77B7F" w:rsidRDefault="00A77B7F" w:rsidP="00A77B7F">
      <w:pPr>
        <w:suppressAutoHyphens/>
        <w:spacing w:after="0" w:line="240" w:lineRule="auto"/>
        <w:ind w:left="720"/>
        <w:rPr>
          <w:rFonts w:ascii="Times New Roman" w:hAnsi="Times New Roman" w:cs="Times New Roman"/>
          <w:b/>
          <w:i/>
          <w:color w:val="333333"/>
          <w:sz w:val="32"/>
          <w:szCs w:val="32"/>
        </w:rPr>
      </w:pPr>
      <w:r w:rsidRPr="00A77B7F">
        <w:rPr>
          <w:rFonts w:ascii="Times New Roman" w:hAnsi="Times New Roman" w:cs="Times New Roman"/>
          <w:b/>
          <w:i/>
          <w:color w:val="333333"/>
          <w:sz w:val="32"/>
          <w:szCs w:val="32"/>
        </w:rPr>
        <w:br/>
        <w:t>Почетная грамота Министерства образования и науки РТ.2006,2009,2011,2014</w:t>
      </w:r>
    </w:p>
    <w:p w:rsidR="00A77B7F" w:rsidRPr="00A77B7F" w:rsidRDefault="00A77B7F" w:rsidP="00A77B7F">
      <w:pPr>
        <w:suppressAutoHyphens/>
        <w:spacing w:after="0" w:line="240" w:lineRule="auto"/>
        <w:ind w:left="720"/>
        <w:rPr>
          <w:rFonts w:ascii="Times New Roman" w:hAnsi="Times New Roman" w:cs="Times New Roman"/>
          <w:b/>
          <w:i/>
          <w:color w:val="333333"/>
          <w:sz w:val="32"/>
          <w:szCs w:val="32"/>
        </w:rPr>
      </w:pPr>
      <w:r w:rsidRPr="00A77B7F">
        <w:rPr>
          <w:rFonts w:ascii="Times New Roman" w:hAnsi="Times New Roman" w:cs="Times New Roman"/>
          <w:b/>
          <w:i/>
          <w:color w:val="333333"/>
          <w:sz w:val="32"/>
          <w:szCs w:val="32"/>
        </w:rPr>
        <w:br/>
        <w:t>Почетная грамота Чувашской национально-культурной автономии в РТ.2009</w:t>
      </w:r>
    </w:p>
    <w:p w:rsidR="00A77B7F" w:rsidRPr="00A77B7F" w:rsidRDefault="00A77B7F" w:rsidP="00A77B7F">
      <w:pPr>
        <w:suppressAutoHyphens/>
        <w:spacing w:after="0" w:line="240" w:lineRule="auto"/>
        <w:ind w:left="720"/>
        <w:rPr>
          <w:rFonts w:ascii="Times New Roman" w:hAnsi="Times New Roman" w:cs="Times New Roman"/>
          <w:b/>
          <w:i/>
          <w:color w:val="333333"/>
          <w:sz w:val="32"/>
          <w:szCs w:val="32"/>
        </w:rPr>
      </w:pPr>
      <w:r w:rsidRPr="00A77B7F">
        <w:rPr>
          <w:rFonts w:ascii="Times New Roman" w:hAnsi="Times New Roman" w:cs="Times New Roman"/>
          <w:b/>
          <w:i/>
          <w:color w:val="333333"/>
          <w:sz w:val="32"/>
          <w:szCs w:val="32"/>
        </w:rPr>
        <w:br/>
        <w:t>Почетная грамота Буинского муниципального района 2006,2007,2010,2011</w:t>
      </w:r>
    </w:p>
    <w:p w:rsidR="00A77B7F" w:rsidRPr="00A77B7F" w:rsidRDefault="00A77B7F" w:rsidP="00A77B7F">
      <w:pPr>
        <w:suppressAutoHyphens/>
        <w:spacing w:after="0" w:line="240" w:lineRule="auto"/>
        <w:ind w:left="720"/>
        <w:rPr>
          <w:rFonts w:ascii="Times New Roman" w:hAnsi="Times New Roman" w:cs="Times New Roman"/>
          <w:b/>
          <w:i/>
          <w:color w:val="333333"/>
          <w:sz w:val="32"/>
          <w:szCs w:val="32"/>
        </w:rPr>
      </w:pPr>
      <w:r w:rsidRPr="00A77B7F">
        <w:rPr>
          <w:rFonts w:ascii="Times New Roman" w:hAnsi="Times New Roman" w:cs="Times New Roman"/>
          <w:b/>
          <w:i/>
          <w:color w:val="333333"/>
          <w:sz w:val="32"/>
          <w:szCs w:val="32"/>
        </w:rPr>
        <w:br/>
        <w:t>Почетная грамота Министерства культуры и молодежной политки ЧР и газеты "Танташ" 2009,2010,2011</w:t>
      </w:r>
    </w:p>
    <w:p w:rsidR="00A77B7F" w:rsidRPr="00A77B7F" w:rsidRDefault="00A77B7F" w:rsidP="00A77B7F">
      <w:pPr>
        <w:suppressAutoHyphens/>
        <w:spacing w:after="0" w:line="240" w:lineRule="auto"/>
        <w:ind w:left="720"/>
        <w:rPr>
          <w:rFonts w:ascii="Times New Roman" w:hAnsi="Times New Roman" w:cs="Times New Roman"/>
          <w:b/>
          <w:i/>
          <w:color w:val="333333"/>
          <w:sz w:val="32"/>
          <w:szCs w:val="32"/>
        </w:rPr>
      </w:pPr>
      <w:r w:rsidRPr="00A77B7F">
        <w:rPr>
          <w:rFonts w:ascii="Times New Roman" w:hAnsi="Times New Roman" w:cs="Times New Roman"/>
          <w:b/>
          <w:i/>
          <w:color w:val="333333"/>
          <w:sz w:val="32"/>
          <w:szCs w:val="32"/>
        </w:rPr>
        <w:br/>
        <w:t>Нагрудный знак РТ "За заслуги в образовании" 2010</w:t>
      </w:r>
    </w:p>
    <w:p w:rsidR="00A77B7F" w:rsidRPr="00A77B7F" w:rsidRDefault="00A77B7F" w:rsidP="00A77B7F">
      <w:pPr>
        <w:suppressAutoHyphens/>
        <w:spacing w:after="0" w:line="240" w:lineRule="auto"/>
        <w:ind w:left="720"/>
        <w:rPr>
          <w:rFonts w:ascii="Times New Roman" w:hAnsi="Times New Roman" w:cs="Times New Roman"/>
          <w:b/>
          <w:i/>
          <w:color w:val="333333"/>
          <w:sz w:val="32"/>
          <w:szCs w:val="32"/>
        </w:rPr>
      </w:pPr>
      <w:r w:rsidRPr="00A77B7F">
        <w:rPr>
          <w:rFonts w:ascii="Times New Roman" w:hAnsi="Times New Roman" w:cs="Times New Roman"/>
          <w:b/>
          <w:i/>
          <w:color w:val="333333"/>
          <w:sz w:val="32"/>
          <w:szCs w:val="32"/>
        </w:rPr>
        <w:br/>
        <w:t>Лауреат районного конкурса "Учитель года-2010"</w:t>
      </w:r>
    </w:p>
    <w:p w:rsidR="00A77B7F" w:rsidRPr="00A77B7F" w:rsidRDefault="00A77B7F" w:rsidP="00A77B7F">
      <w:pPr>
        <w:suppressAutoHyphens/>
        <w:spacing w:after="0" w:line="240" w:lineRule="auto"/>
        <w:ind w:left="720"/>
        <w:rPr>
          <w:rFonts w:ascii="Times New Roman" w:hAnsi="Times New Roman" w:cs="Times New Roman"/>
          <w:b/>
          <w:i/>
          <w:color w:val="333333"/>
          <w:sz w:val="32"/>
          <w:szCs w:val="32"/>
        </w:rPr>
      </w:pPr>
      <w:r w:rsidRPr="00A77B7F">
        <w:rPr>
          <w:rFonts w:ascii="Times New Roman" w:hAnsi="Times New Roman" w:cs="Times New Roman"/>
          <w:b/>
          <w:i/>
          <w:color w:val="333333"/>
          <w:sz w:val="32"/>
          <w:szCs w:val="32"/>
        </w:rPr>
        <w:br/>
        <w:t>Победитель районного конкурса "Лучший учитель чувашского языка и литературы-2010"</w:t>
      </w:r>
    </w:p>
    <w:p w:rsidR="00A77B7F" w:rsidRPr="00A77B7F" w:rsidRDefault="00A77B7F" w:rsidP="00A77B7F">
      <w:pPr>
        <w:suppressAutoHyphens/>
        <w:spacing w:after="0" w:line="240" w:lineRule="auto"/>
        <w:ind w:left="720"/>
        <w:rPr>
          <w:rFonts w:ascii="Times New Roman" w:hAnsi="Times New Roman" w:cs="Times New Roman"/>
          <w:b/>
          <w:i/>
          <w:color w:val="333333"/>
          <w:sz w:val="32"/>
          <w:szCs w:val="32"/>
        </w:rPr>
      </w:pPr>
      <w:r w:rsidRPr="00A77B7F">
        <w:rPr>
          <w:rFonts w:ascii="Times New Roman" w:hAnsi="Times New Roman" w:cs="Times New Roman"/>
          <w:b/>
          <w:i/>
          <w:color w:val="333333"/>
          <w:sz w:val="32"/>
          <w:szCs w:val="32"/>
        </w:rPr>
        <w:br/>
        <w:t>Диплом Буинского муниципального района за большой вклад в обучении родного языка 2012</w:t>
      </w:r>
    </w:p>
    <w:p w:rsidR="00A77B7F" w:rsidRPr="00A77B7F" w:rsidRDefault="00A77B7F" w:rsidP="00A77B7F">
      <w:pPr>
        <w:suppressAutoHyphens/>
        <w:spacing w:after="0" w:line="240" w:lineRule="auto"/>
        <w:ind w:left="720"/>
        <w:rPr>
          <w:rFonts w:ascii="Times New Roman" w:eastAsia="Times New Roman" w:hAnsi="Times New Roman" w:cs="Times New Roman"/>
          <w:b/>
          <w:i/>
          <w:sz w:val="32"/>
          <w:szCs w:val="32"/>
          <w:lang w:eastAsia="ar-SA"/>
        </w:rPr>
      </w:pPr>
      <w:r w:rsidRPr="00A77B7F">
        <w:rPr>
          <w:rFonts w:ascii="Times New Roman" w:hAnsi="Times New Roman" w:cs="Times New Roman"/>
          <w:b/>
          <w:i/>
          <w:color w:val="333333"/>
          <w:sz w:val="32"/>
          <w:szCs w:val="32"/>
        </w:rPr>
        <w:br/>
        <w:t>Победитель республиканского гранта "Наш лучший учитель" 2013</w:t>
      </w:r>
    </w:p>
    <w:p w:rsidR="00F00D0D" w:rsidRPr="00F00D0D" w:rsidRDefault="00F00D0D" w:rsidP="00F00D0D">
      <w:pPr>
        <w:suppressAutoHyphens/>
        <w:spacing w:after="0" w:line="240" w:lineRule="auto"/>
        <w:jc w:val="center"/>
        <w:rPr>
          <w:rFonts w:ascii="Times New Roman" w:eastAsia="Times New Roman" w:hAnsi="Times New Roman" w:cs="Times New Roman"/>
          <w:b/>
          <w:i/>
          <w:sz w:val="40"/>
          <w:szCs w:val="40"/>
          <w:lang w:eastAsia="ar-SA"/>
        </w:rPr>
      </w:pPr>
    </w:p>
    <w:p w:rsidR="00F00D0D" w:rsidRPr="00F00D0D" w:rsidRDefault="00F00D0D" w:rsidP="00F00D0D">
      <w:pPr>
        <w:suppressAutoHyphens/>
        <w:spacing w:after="0" w:line="240" w:lineRule="auto"/>
        <w:jc w:val="center"/>
        <w:rPr>
          <w:rFonts w:ascii="Times New Roman" w:eastAsia="Times New Roman" w:hAnsi="Times New Roman" w:cs="Times New Roman"/>
          <w:b/>
          <w:i/>
          <w:sz w:val="40"/>
          <w:szCs w:val="40"/>
          <w:lang w:eastAsia="ar-SA"/>
        </w:rPr>
      </w:pPr>
    </w:p>
    <w:p w:rsidR="00F00D0D" w:rsidRPr="00F00D0D" w:rsidRDefault="00F00D0D" w:rsidP="00F00D0D">
      <w:pPr>
        <w:suppressAutoHyphens/>
        <w:spacing w:after="0" w:line="240" w:lineRule="auto"/>
        <w:jc w:val="center"/>
        <w:rPr>
          <w:rFonts w:ascii="Times New Roman" w:eastAsia="Times New Roman" w:hAnsi="Times New Roman" w:cs="Times New Roman"/>
          <w:b/>
          <w:i/>
          <w:sz w:val="40"/>
          <w:szCs w:val="40"/>
          <w:lang w:eastAsia="ar-SA"/>
        </w:rPr>
      </w:pPr>
    </w:p>
    <w:p w:rsidR="00A07E45" w:rsidRDefault="00A07E45" w:rsidP="0037263E">
      <w:pPr>
        <w:suppressAutoHyphens/>
        <w:spacing w:after="0" w:line="240" w:lineRule="auto"/>
        <w:rPr>
          <w:rFonts w:ascii="Times New Roman" w:eastAsia="Times New Roman" w:hAnsi="Times New Roman" w:cs="Times New Roman"/>
          <w:b/>
          <w:i/>
          <w:sz w:val="40"/>
          <w:szCs w:val="40"/>
          <w:lang w:eastAsia="ar-SA"/>
        </w:rPr>
      </w:pPr>
    </w:p>
    <w:p w:rsidR="00612E32" w:rsidRDefault="00612E32" w:rsidP="0037263E">
      <w:pPr>
        <w:suppressAutoHyphens/>
        <w:spacing w:after="0" w:line="240" w:lineRule="auto"/>
        <w:rPr>
          <w:rFonts w:ascii="Times New Roman" w:eastAsia="Times New Roman" w:hAnsi="Times New Roman" w:cs="Times New Roman"/>
          <w:b/>
          <w:i/>
          <w:sz w:val="40"/>
          <w:szCs w:val="40"/>
          <w:lang w:eastAsia="ar-SA"/>
        </w:rPr>
      </w:pPr>
    </w:p>
    <w:p w:rsidR="00612E32" w:rsidRDefault="00612E32" w:rsidP="0037263E">
      <w:pPr>
        <w:suppressAutoHyphens/>
        <w:spacing w:after="0" w:line="240" w:lineRule="auto"/>
        <w:rPr>
          <w:rFonts w:ascii="Times New Roman" w:eastAsia="Times New Roman" w:hAnsi="Times New Roman" w:cs="Times New Roman"/>
          <w:b/>
          <w:i/>
          <w:sz w:val="40"/>
          <w:szCs w:val="40"/>
          <w:lang w:eastAsia="ar-SA"/>
        </w:rPr>
      </w:pPr>
    </w:p>
    <w:p w:rsidR="006A03CC" w:rsidRDefault="006A03CC" w:rsidP="0037263E">
      <w:pPr>
        <w:suppressAutoHyphens/>
        <w:spacing w:after="0" w:line="240" w:lineRule="auto"/>
        <w:rPr>
          <w:rFonts w:ascii="Times New Roman" w:eastAsia="Times New Roman" w:hAnsi="Times New Roman" w:cs="Times New Roman"/>
          <w:b/>
          <w:i/>
          <w:sz w:val="40"/>
          <w:szCs w:val="40"/>
          <w:lang w:eastAsia="ar-SA"/>
        </w:rPr>
      </w:pPr>
    </w:p>
    <w:p w:rsidR="006A03CC" w:rsidRDefault="006A03CC" w:rsidP="0037263E">
      <w:pPr>
        <w:suppressAutoHyphens/>
        <w:spacing w:after="0" w:line="240" w:lineRule="auto"/>
        <w:rPr>
          <w:rFonts w:ascii="Times New Roman" w:eastAsia="Times New Roman" w:hAnsi="Times New Roman" w:cs="Times New Roman"/>
          <w:b/>
          <w:i/>
          <w:sz w:val="40"/>
          <w:szCs w:val="40"/>
          <w:lang w:eastAsia="ar-SA"/>
        </w:rPr>
      </w:pPr>
    </w:p>
    <w:p w:rsidR="006A03CC" w:rsidRDefault="006A03CC" w:rsidP="0037263E">
      <w:pPr>
        <w:suppressAutoHyphens/>
        <w:spacing w:after="0" w:line="240" w:lineRule="auto"/>
        <w:rPr>
          <w:rFonts w:ascii="Times New Roman" w:eastAsia="Times New Roman" w:hAnsi="Times New Roman" w:cs="Times New Roman"/>
          <w:b/>
          <w:i/>
          <w:sz w:val="40"/>
          <w:szCs w:val="40"/>
          <w:lang w:eastAsia="ar-SA"/>
        </w:rPr>
      </w:pPr>
      <w:r>
        <w:rPr>
          <w:rFonts w:ascii="Times New Roman" w:eastAsia="Times New Roman" w:hAnsi="Times New Roman" w:cs="Times New Roman"/>
          <w:b/>
          <w:i/>
          <w:noProof/>
          <w:sz w:val="40"/>
          <w:szCs w:val="40"/>
          <w:lang w:eastAsia="ru-RU"/>
        </w:rPr>
        <w:lastRenderedPageBreak/>
        <w:drawing>
          <wp:inline distT="0" distB="0" distL="0" distR="0" wp14:anchorId="37F917B4" wp14:editId="6A0F2A68">
            <wp:extent cx="6030595" cy="4269105"/>
            <wp:effectExtent l="0" t="0" r="8255" b="0"/>
            <wp:docPr id="9218" name="Рисунок 9218" descr="F:\Новая папка\Регистрационный номер 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Новая папка\Регистрационный номер 1.tif"/>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030595" cy="4269105"/>
                    </a:xfrm>
                    <a:prstGeom prst="rect">
                      <a:avLst/>
                    </a:prstGeom>
                    <a:noFill/>
                    <a:ln>
                      <a:noFill/>
                    </a:ln>
                  </pic:spPr>
                </pic:pic>
              </a:graphicData>
            </a:graphic>
          </wp:inline>
        </w:drawing>
      </w:r>
    </w:p>
    <w:p w:rsidR="00FB072A" w:rsidRDefault="00FB072A" w:rsidP="0037263E">
      <w:pPr>
        <w:suppressAutoHyphens/>
        <w:spacing w:after="0" w:line="240" w:lineRule="auto"/>
        <w:rPr>
          <w:rFonts w:ascii="Times New Roman" w:eastAsia="Times New Roman" w:hAnsi="Times New Roman" w:cs="Times New Roman"/>
          <w:b/>
          <w:i/>
          <w:sz w:val="40"/>
          <w:szCs w:val="40"/>
          <w:lang w:eastAsia="ar-SA"/>
        </w:rPr>
      </w:pPr>
    </w:p>
    <w:p w:rsidR="00D84B0A" w:rsidRDefault="00D84B0A" w:rsidP="0037263E">
      <w:pPr>
        <w:suppressAutoHyphens/>
        <w:spacing w:after="0" w:line="240" w:lineRule="auto"/>
        <w:rPr>
          <w:rFonts w:ascii="Times New Roman" w:eastAsia="Times New Roman" w:hAnsi="Times New Roman" w:cs="Times New Roman"/>
          <w:b/>
          <w:i/>
          <w:sz w:val="40"/>
          <w:szCs w:val="40"/>
          <w:lang w:eastAsia="ar-SA"/>
        </w:rPr>
      </w:pPr>
      <w:bookmarkStart w:id="0" w:name="_GoBack"/>
      <w:r>
        <w:rPr>
          <w:rFonts w:ascii="Times New Roman" w:eastAsia="Times New Roman" w:hAnsi="Times New Roman" w:cs="Times New Roman"/>
          <w:b/>
          <w:i/>
          <w:noProof/>
          <w:sz w:val="40"/>
          <w:szCs w:val="40"/>
          <w:lang w:eastAsia="ru-RU"/>
        </w:rPr>
        <w:lastRenderedPageBreak/>
        <w:drawing>
          <wp:inline distT="0" distB="0" distL="0" distR="0">
            <wp:extent cx="6480895" cy="7972425"/>
            <wp:effectExtent l="0" t="0" r="0" b="0"/>
            <wp:docPr id="9217" name="Рисунок 9217" descr="F:\Новая папка\ГАОУ ДНО Институт.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Новая папка\ГАОУ ДНО Институт.tif"/>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482072" cy="7973872"/>
                    </a:xfrm>
                    <a:prstGeom prst="rect">
                      <a:avLst/>
                    </a:prstGeom>
                    <a:noFill/>
                    <a:ln>
                      <a:noFill/>
                    </a:ln>
                  </pic:spPr>
                </pic:pic>
              </a:graphicData>
            </a:graphic>
          </wp:inline>
        </w:drawing>
      </w:r>
      <w:bookmarkEnd w:id="0"/>
    </w:p>
    <w:p w:rsidR="00D84B0A" w:rsidRDefault="00D84B0A" w:rsidP="0037263E">
      <w:pPr>
        <w:suppressAutoHyphens/>
        <w:spacing w:after="0" w:line="240" w:lineRule="auto"/>
        <w:rPr>
          <w:rFonts w:ascii="Times New Roman" w:eastAsia="Times New Roman" w:hAnsi="Times New Roman" w:cs="Times New Roman"/>
          <w:b/>
          <w:i/>
          <w:sz w:val="40"/>
          <w:szCs w:val="40"/>
          <w:lang w:eastAsia="ar-SA"/>
        </w:rPr>
      </w:pPr>
    </w:p>
    <w:p w:rsidR="00D84B0A" w:rsidRDefault="00D84B0A" w:rsidP="0037263E">
      <w:pPr>
        <w:suppressAutoHyphens/>
        <w:spacing w:after="0" w:line="240" w:lineRule="auto"/>
        <w:rPr>
          <w:rFonts w:ascii="Times New Roman" w:eastAsia="Times New Roman" w:hAnsi="Times New Roman" w:cs="Times New Roman"/>
          <w:b/>
          <w:i/>
          <w:sz w:val="40"/>
          <w:szCs w:val="40"/>
          <w:lang w:eastAsia="ar-SA"/>
        </w:rPr>
      </w:pPr>
      <w:r>
        <w:rPr>
          <w:rFonts w:ascii="Times New Roman" w:eastAsia="Times New Roman" w:hAnsi="Times New Roman" w:cs="Times New Roman"/>
          <w:b/>
          <w:i/>
          <w:noProof/>
          <w:sz w:val="40"/>
          <w:szCs w:val="40"/>
          <w:lang w:eastAsia="ru-RU"/>
        </w:rPr>
        <w:lastRenderedPageBreak/>
        <w:drawing>
          <wp:inline distT="0" distB="0" distL="0" distR="0">
            <wp:extent cx="6030595" cy="4269210"/>
            <wp:effectExtent l="0" t="0" r="8255" b="0"/>
            <wp:docPr id="9219" name="Рисунок 9219" descr="F:\Новая папка\СЕРТИФИКАТ.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Новая папка\СЕРТИФИКАТ.tif"/>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030595" cy="4269210"/>
                    </a:xfrm>
                    <a:prstGeom prst="rect">
                      <a:avLst/>
                    </a:prstGeom>
                    <a:noFill/>
                    <a:ln>
                      <a:noFill/>
                    </a:ln>
                  </pic:spPr>
                </pic:pic>
              </a:graphicData>
            </a:graphic>
          </wp:inline>
        </w:drawing>
      </w:r>
    </w:p>
    <w:p w:rsidR="00D84B0A" w:rsidRDefault="00D84B0A" w:rsidP="0037263E">
      <w:pPr>
        <w:suppressAutoHyphens/>
        <w:spacing w:after="0" w:line="240" w:lineRule="auto"/>
        <w:rPr>
          <w:rFonts w:ascii="Times New Roman" w:eastAsia="Times New Roman" w:hAnsi="Times New Roman" w:cs="Times New Roman"/>
          <w:b/>
          <w:i/>
          <w:sz w:val="40"/>
          <w:szCs w:val="40"/>
          <w:lang w:eastAsia="ar-SA"/>
        </w:rPr>
      </w:pPr>
      <w:r>
        <w:rPr>
          <w:rFonts w:ascii="Times New Roman" w:eastAsia="Times New Roman" w:hAnsi="Times New Roman" w:cs="Times New Roman"/>
          <w:b/>
          <w:i/>
          <w:noProof/>
          <w:sz w:val="40"/>
          <w:szCs w:val="40"/>
          <w:lang w:eastAsia="ru-RU"/>
        </w:rPr>
        <w:lastRenderedPageBreak/>
        <w:drawing>
          <wp:inline distT="0" distB="0" distL="0" distR="0">
            <wp:extent cx="6030595" cy="8518690"/>
            <wp:effectExtent l="0" t="0" r="8255" b="0"/>
            <wp:docPr id="9220" name="Рисунок 9220" descr="F:\Новая папка\Справка.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Новая папка\Справка.tif"/>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6030595" cy="8518690"/>
                    </a:xfrm>
                    <a:prstGeom prst="rect">
                      <a:avLst/>
                    </a:prstGeom>
                    <a:noFill/>
                    <a:ln>
                      <a:noFill/>
                    </a:ln>
                  </pic:spPr>
                </pic:pic>
              </a:graphicData>
            </a:graphic>
          </wp:inline>
        </w:drawing>
      </w:r>
    </w:p>
    <w:p w:rsidR="00D84B0A" w:rsidRDefault="00D84B0A" w:rsidP="0037263E">
      <w:pPr>
        <w:suppressAutoHyphens/>
        <w:spacing w:after="0" w:line="240" w:lineRule="auto"/>
        <w:rPr>
          <w:rFonts w:ascii="Times New Roman" w:eastAsia="Times New Roman" w:hAnsi="Times New Roman" w:cs="Times New Roman"/>
          <w:b/>
          <w:i/>
          <w:sz w:val="40"/>
          <w:szCs w:val="40"/>
          <w:lang w:eastAsia="ar-SA"/>
        </w:rPr>
      </w:pPr>
      <w:r>
        <w:rPr>
          <w:rFonts w:ascii="Times New Roman" w:eastAsia="Times New Roman" w:hAnsi="Times New Roman" w:cs="Times New Roman"/>
          <w:b/>
          <w:i/>
          <w:noProof/>
          <w:sz w:val="40"/>
          <w:szCs w:val="40"/>
          <w:lang w:eastAsia="ru-RU"/>
        </w:rPr>
        <w:lastRenderedPageBreak/>
        <w:drawing>
          <wp:inline distT="0" distB="0" distL="0" distR="0">
            <wp:extent cx="6030595" cy="8518690"/>
            <wp:effectExtent l="0" t="0" r="8255" b="0"/>
            <wp:docPr id="9221" name="Рисунок 9221" descr="F:\Новая папка\форумне хутшннине ёнентерекен.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F:\Новая папка\форумне хутшннине ёнентерекен.tif"/>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6030595" cy="8518690"/>
                    </a:xfrm>
                    <a:prstGeom prst="rect">
                      <a:avLst/>
                    </a:prstGeom>
                    <a:noFill/>
                    <a:ln>
                      <a:noFill/>
                    </a:ln>
                  </pic:spPr>
                </pic:pic>
              </a:graphicData>
            </a:graphic>
          </wp:inline>
        </w:drawing>
      </w:r>
    </w:p>
    <w:p w:rsidR="00A97987" w:rsidRPr="00D274DA" w:rsidRDefault="00FB072A" w:rsidP="0037263E">
      <w:pPr>
        <w:suppressAutoHyphens/>
        <w:spacing w:after="0" w:line="240" w:lineRule="auto"/>
        <w:rPr>
          <w:rFonts w:ascii="Times New Roman" w:eastAsia="Times New Roman" w:hAnsi="Times New Roman" w:cs="Times New Roman"/>
          <w:b/>
          <w:i/>
          <w:sz w:val="40"/>
          <w:szCs w:val="40"/>
          <w:lang w:eastAsia="ar-SA"/>
        </w:rPr>
      </w:pPr>
      <w:r>
        <w:rPr>
          <w:rFonts w:ascii="Times New Roman" w:eastAsia="Times New Roman" w:hAnsi="Times New Roman" w:cs="Times New Roman"/>
          <w:b/>
          <w:i/>
          <w:noProof/>
          <w:sz w:val="40"/>
          <w:szCs w:val="40"/>
          <w:lang w:eastAsia="ru-RU"/>
        </w:rPr>
        <w:lastRenderedPageBreak/>
        <w:drawing>
          <wp:inline distT="0" distB="0" distL="0" distR="0">
            <wp:extent cx="1933575" cy="2731329"/>
            <wp:effectExtent l="0" t="0" r="0" b="0"/>
            <wp:docPr id="17" name="Рисунок 17" descr="G:\Новая папка\ПОЧЕТНАЯ ГРАМОТА (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G:\Новая папка\ПОЧЕТНАЯ ГРАМОТА (2).tif"/>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941225" cy="2742135"/>
                    </a:xfrm>
                    <a:prstGeom prst="rect">
                      <a:avLst/>
                    </a:prstGeom>
                    <a:noFill/>
                    <a:ln>
                      <a:noFill/>
                    </a:ln>
                  </pic:spPr>
                </pic:pic>
              </a:graphicData>
            </a:graphic>
          </wp:inline>
        </w:drawing>
      </w:r>
      <w:r w:rsidR="00D274DA">
        <w:rPr>
          <w:rFonts w:ascii="Times New Roman" w:eastAsia="Times New Roman" w:hAnsi="Times New Roman" w:cs="Times New Roman"/>
          <w:b/>
          <w:i/>
          <w:noProof/>
          <w:sz w:val="40"/>
          <w:szCs w:val="40"/>
          <w:lang w:eastAsia="ru-RU"/>
        </w:rPr>
        <w:t xml:space="preserve"> </w:t>
      </w:r>
      <w:r w:rsidR="00D274DA">
        <w:rPr>
          <w:rFonts w:ascii="Times New Roman" w:eastAsia="Times New Roman" w:hAnsi="Times New Roman" w:cs="Times New Roman"/>
          <w:b/>
          <w:i/>
          <w:noProof/>
          <w:sz w:val="40"/>
          <w:szCs w:val="40"/>
          <w:lang w:eastAsia="ru-RU"/>
        </w:rPr>
        <w:drawing>
          <wp:inline distT="0" distB="0" distL="0" distR="0" wp14:anchorId="1CB6EB2A" wp14:editId="306859C3">
            <wp:extent cx="1882032" cy="2657475"/>
            <wp:effectExtent l="0" t="0" r="4445" b="0"/>
            <wp:docPr id="5" name="Рисунок 5" descr="C:\Users\Светлана\Documents\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C:\Users\Светлана\Documents\1\2.jpe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892871" cy="2672780"/>
                    </a:xfrm>
                    <a:prstGeom prst="rect">
                      <a:avLst/>
                    </a:prstGeom>
                    <a:noFill/>
                    <a:ln>
                      <a:noFill/>
                    </a:ln>
                  </pic:spPr>
                </pic:pic>
              </a:graphicData>
            </a:graphic>
          </wp:inline>
        </w:drawing>
      </w:r>
      <w:r w:rsidR="00A97987">
        <w:rPr>
          <w:rFonts w:ascii="Times New Roman" w:eastAsia="Times New Roman" w:hAnsi="Times New Roman" w:cs="Times New Roman"/>
          <w:b/>
          <w:i/>
          <w:sz w:val="40"/>
          <w:szCs w:val="40"/>
          <w:lang w:val="en-US" w:eastAsia="ar-SA"/>
        </w:rPr>
        <w:t xml:space="preserve"> </w:t>
      </w:r>
      <w:r w:rsidR="00D274DA">
        <w:rPr>
          <w:rFonts w:ascii="Times New Roman" w:eastAsia="Times New Roman" w:hAnsi="Times New Roman" w:cs="Times New Roman"/>
          <w:b/>
          <w:i/>
          <w:sz w:val="40"/>
          <w:szCs w:val="40"/>
          <w:lang w:eastAsia="ar-SA"/>
        </w:rPr>
        <w:t xml:space="preserve"> </w:t>
      </w:r>
      <w:r w:rsidR="00D274DA">
        <w:rPr>
          <w:rFonts w:ascii="Times New Roman" w:eastAsia="Times New Roman" w:hAnsi="Times New Roman" w:cs="Times New Roman"/>
          <w:b/>
          <w:i/>
          <w:noProof/>
          <w:sz w:val="40"/>
          <w:szCs w:val="40"/>
          <w:lang w:eastAsia="ru-RU"/>
        </w:rPr>
        <w:drawing>
          <wp:inline distT="0" distB="0" distL="0" distR="0" wp14:anchorId="0FA83AED" wp14:editId="43E941A2">
            <wp:extent cx="1937285" cy="2733675"/>
            <wp:effectExtent l="0" t="0" r="6350" b="0"/>
            <wp:docPr id="1" name="Рисунок 1" descr="C:\Users\Светлана\Documents\Грамоты 1\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C:\Users\Светлана\Documents\Грамоты 1\3.jpe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942209" cy="2740623"/>
                    </a:xfrm>
                    <a:prstGeom prst="rect">
                      <a:avLst/>
                    </a:prstGeom>
                    <a:noFill/>
                    <a:ln>
                      <a:noFill/>
                    </a:ln>
                  </pic:spPr>
                </pic:pic>
              </a:graphicData>
            </a:graphic>
          </wp:inline>
        </w:drawing>
      </w:r>
    </w:p>
    <w:p w:rsidR="00A97987" w:rsidRDefault="00A97987" w:rsidP="0037263E">
      <w:pPr>
        <w:suppressAutoHyphens/>
        <w:spacing w:after="0" w:line="240" w:lineRule="auto"/>
        <w:rPr>
          <w:rFonts w:ascii="Times New Roman" w:eastAsia="Times New Roman" w:hAnsi="Times New Roman" w:cs="Times New Roman"/>
          <w:b/>
          <w:i/>
          <w:sz w:val="40"/>
          <w:szCs w:val="40"/>
          <w:lang w:val="en-US" w:eastAsia="ar-SA"/>
        </w:rPr>
      </w:pPr>
    </w:p>
    <w:p w:rsidR="00FB072A" w:rsidRPr="00D274DA" w:rsidRDefault="00A97987" w:rsidP="0037263E">
      <w:pPr>
        <w:suppressAutoHyphens/>
        <w:spacing w:after="0" w:line="240" w:lineRule="auto"/>
        <w:rPr>
          <w:rFonts w:ascii="Times New Roman" w:eastAsia="Times New Roman" w:hAnsi="Times New Roman" w:cs="Times New Roman"/>
          <w:b/>
          <w:i/>
          <w:sz w:val="40"/>
          <w:szCs w:val="40"/>
          <w:lang w:eastAsia="ar-SA"/>
        </w:rPr>
      </w:pPr>
      <w:r>
        <w:rPr>
          <w:rFonts w:ascii="Times New Roman" w:eastAsia="Times New Roman" w:hAnsi="Times New Roman" w:cs="Times New Roman"/>
          <w:b/>
          <w:i/>
          <w:sz w:val="40"/>
          <w:szCs w:val="40"/>
          <w:lang w:val="en-US" w:eastAsia="ar-SA"/>
        </w:rPr>
        <w:t xml:space="preserve"> </w:t>
      </w:r>
      <w:r>
        <w:rPr>
          <w:rFonts w:ascii="Times New Roman" w:eastAsia="Times New Roman" w:hAnsi="Times New Roman" w:cs="Times New Roman"/>
          <w:b/>
          <w:i/>
          <w:noProof/>
          <w:sz w:val="40"/>
          <w:szCs w:val="40"/>
          <w:lang w:eastAsia="ru-RU"/>
        </w:rPr>
        <w:drawing>
          <wp:inline distT="0" distB="0" distL="0" distR="0" wp14:anchorId="1DF015BF" wp14:editId="1E7EF5AA">
            <wp:extent cx="1768109" cy="2366710"/>
            <wp:effectExtent l="0" t="0" r="3810" b="0"/>
            <wp:docPr id="2" name="Рисунок 2" descr="C:\Users\Светлана\Documents\Грамоты 1\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C:\Users\Светлана\Documents\Грамоты 1\5.jpe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769715" cy="2368860"/>
                    </a:xfrm>
                    <a:prstGeom prst="rect">
                      <a:avLst/>
                    </a:prstGeom>
                    <a:noFill/>
                    <a:ln>
                      <a:noFill/>
                    </a:ln>
                  </pic:spPr>
                </pic:pic>
              </a:graphicData>
            </a:graphic>
          </wp:inline>
        </w:drawing>
      </w:r>
      <w:r w:rsidR="00D274DA">
        <w:rPr>
          <w:rFonts w:ascii="Times New Roman" w:eastAsia="Times New Roman" w:hAnsi="Times New Roman" w:cs="Times New Roman"/>
          <w:b/>
          <w:i/>
          <w:sz w:val="40"/>
          <w:szCs w:val="40"/>
          <w:lang w:eastAsia="ar-SA"/>
        </w:rPr>
        <w:t xml:space="preserve"> </w:t>
      </w:r>
      <w:r w:rsidR="00D274DA">
        <w:rPr>
          <w:rFonts w:ascii="Times New Roman" w:eastAsia="Times New Roman" w:hAnsi="Times New Roman" w:cs="Times New Roman"/>
          <w:b/>
          <w:i/>
          <w:noProof/>
          <w:sz w:val="40"/>
          <w:szCs w:val="40"/>
          <w:lang w:eastAsia="ru-RU"/>
        </w:rPr>
        <w:drawing>
          <wp:inline distT="0" distB="0" distL="0" distR="0" wp14:anchorId="4CB7EDF9" wp14:editId="473155CE">
            <wp:extent cx="1865219" cy="2671364"/>
            <wp:effectExtent l="0" t="0" r="1905" b="0"/>
            <wp:docPr id="9" name="Рисунок 9" descr="G:\Новая папка\ГРАМО1 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G:\Новая папка\ГРАМО1 1.tif"/>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866918" cy="2673797"/>
                    </a:xfrm>
                    <a:prstGeom prst="rect">
                      <a:avLst/>
                    </a:prstGeom>
                    <a:noFill/>
                    <a:ln>
                      <a:noFill/>
                    </a:ln>
                  </pic:spPr>
                </pic:pic>
              </a:graphicData>
            </a:graphic>
          </wp:inline>
        </w:drawing>
      </w:r>
      <w:r w:rsidR="00D274DA">
        <w:rPr>
          <w:rFonts w:ascii="Times New Roman" w:eastAsia="Times New Roman" w:hAnsi="Times New Roman" w:cs="Times New Roman"/>
          <w:b/>
          <w:i/>
          <w:sz w:val="40"/>
          <w:szCs w:val="40"/>
          <w:lang w:eastAsia="ar-SA"/>
        </w:rPr>
        <w:t xml:space="preserve"> </w:t>
      </w:r>
      <w:r w:rsidR="00D274DA">
        <w:rPr>
          <w:rFonts w:ascii="Times New Roman" w:eastAsia="Times New Roman" w:hAnsi="Times New Roman" w:cs="Times New Roman"/>
          <w:b/>
          <w:i/>
          <w:noProof/>
          <w:sz w:val="40"/>
          <w:szCs w:val="40"/>
          <w:lang w:eastAsia="ru-RU"/>
        </w:rPr>
        <w:drawing>
          <wp:inline distT="0" distB="0" distL="0" distR="0" wp14:anchorId="6DD7808F" wp14:editId="7F6BD26D">
            <wp:extent cx="1990725" cy="2681696"/>
            <wp:effectExtent l="0" t="0" r="0" b="4445"/>
            <wp:docPr id="12" name="Рисунок 12" descr="G:\Новая папка\доктор физике атма.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G:\Новая папка\доктор физике атма.tif"/>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999296" cy="2693242"/>
                    </a:xfrm>
                    <a:prstGeom prst="rect">
                      <a:avLst/>
                    </a:prstGeom>
                    <a:noFill/>
                    <a:ln>
                      <a:noFill/>
                    </a:ln>
                  </pic:spPr>
                </pic:pic>
              </a:graphicData>
            </a:graphic>
          </wp:inline>
        </w:drawing>
      </w:r>
    </w:p>
    <w:p w:rsidR="00004912" w:rsidRDefault="00D274DA" w:rsidP="0037263E">
      <w:pPr>
        <w:suppressAutoHyphens/>
        <w:spacing w:after="0" w:line="240" w:lineRule="auto"/>
        <w:rPr>
          <w:rFonts w:ascii="Times New Roman" w:eastAsia="Times New Roman" w:hAnsi="Times New Roman" w:cs="Times New Roman"/>
          <w:b/>
          <w:i/>
          <w:noProof/>
          <w:sz w:val="40"/>
          <w:szCs w:val="40"/>
          <w:lang w:eastAsia="ru-RU"/>
        </w:rPr>
      </w:pPr>
      <w:r>
        <w:rPr>
          <w:rFonts w:ascii="Times New Roman" w:eastAsia="Times New Roman" w:hAnsi="Times New Roman" w:cs="Times New Roman"/>
          <w:b/>
          <w:i/>
          <w:noProof/>
          <w:sz w:val="40"/>
          <w:szCs w:val="40"/>
          <w:lang w:eastAsia="ru-RU"/>
        </w:rPr>
        <w:drawing>
          <wp:inline distT="0" distB="0" distL="0" distR="0" wp14:anchorId="082C3B21" wp14:editId="23E51EE2">
            <wp:extent cx="1915009" cy="2705100"/>
            <wp:effectExtent l="0" t="0" r="9525" b="0"/>
            <wp:docPr id="15" name="Рисунок 15" descr="G:\Новая папка\НАГРАЖДАЕТСЯ.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G:\Новая папка\НАГРАЖДАЕТСЯ.tif"/>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921438" cy="2714181"/>
                    </a:xfrm>
                    <a:prstGeom prst="rect">
                      <a:avLst/>
                    </a:prstGeom>
                    <a:noFill/>
                    <a:ln>
                      <a:noFill/>
                    </a:ln>
                  </pic:spPr>
                </pic:pic>
              </a:graphicData>
            </a:graphic>
          </wp:inline>
        </w:drawing>
      </w:r>
      <w:r>
        <w:rPr>
          <w:rFonts w:ascii="Times New Roman" w:eastAsia="Times New Roman" w:hAnsi="Times New Roman" w:cs="Times New Roman"/>
          <w:b/>
          <w:i/>
          <w:sz w:val="40"/>
          <w:szCs w:val="40"/>
          <w:lang w:eastAsia="ar-SA"/>
        </w:rPr>
        <w:t xml:space="preserve"> </w:t>
      </w:r>
      <w:r>
        <w:rPr>
          <w:rFonts w:ascii="Times New Roman" w:eastAsia="Times New Roman" w:hAnsi="Times New Roman" w:cs="Times New Roman"/>
          <w:b/>
          <w:i/>
          <w:noProof/>
          <w:sz w:val="40"/>
          <w:szCs w:val="40"/>
          <w:lang w:eastAsia="ru-RU"/>
        </w:rPr>
        <w:drawing>
          <wp:inline distT="0" distB="0" distL="0" distR="0" wp14:anchorId="17EA0D57" wp14:editId="090E787C">
            <wp:extent cx="1721724" cy="2432074"/>
            <wp:effectExtent l="0" t="0" r="0" b="6350"/>
            <wp:docPr id="26" name="Рисунок 26" descr="G:\Новая папка\ХИСЕП ГРАМОТЕ.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G:\Новая папка\ХИСЕП ГРАМОТЕ.tif"/>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728272" cy="2441323"/>
                    </a:xfrm>
                    <a:prstGeom prst="rect">
                      <a:avLst/>
                    </a:prstGeom>
                    <a:noFill/>
                    <a:ln>
                      <a:noFill/>
                    </a:ln>
                  </pic:spPr>
                </pic:pic>
              </a:graphicData>
            </a:graphic>
          </wp:inline>
        </w:drawing>
      </w:r>
      <w:r>
        <w:rPr>
          <w:rFonts w:ascii="Times New Roman" w:eastAsia="Times New Roman" w:hAnsi="Times New Roman" w:cs="Times New Roman"/>
          <w:b/>
          <w:i/>
          <w:sz w:val="40"/>
          <w:szCs w:val="40"/>
          <w:lang w:eastAsia="ar-SA"/>
        </w:rPr>
        <w:t xml:space="preserve"> </w:t>
      </w:r>
      <w:r>
        <w:rPr>
          <w:rFonts w:ascii="Times New Roman" w:eastAsia="Times New Roman" w:hAnsi="Times New Roman" w:cs="Times New Roman"/>
          <w:b/>
          <w:i/>
          <w:noProof/>
          <w:sz w:val="40"/>
          <w:szCs w:val="40"/>
          <w:lang w:eastAsia="ru-RU"/>
        </w:rPr>
        <w:t xml:space="preserve"> </w:t>
      </w:r>
      <w:r>
        <w:rPr>
          <w:rFonts w:ascii="Times New Roman" w:eastAsia="Times New Roman" w:hAnsi="Times New Roman" w:cs="Times New Roman"/>
          <w:b/>
          <w:i/>
          <w:noProof/>
          <w:sz w:val="40"/>
          <w:szCs w:val="40"/>
          <w:lang w:eastAsia="ru-RU"/>
        </w:rPr>
        <w:drawing>
          <wp:inline distT="0" distB="0" distL="0" distR="0" wp14:anchorId="3E41EA53" wp14:editId="01C740C2">
            <wp:extent cx="1759920" cy="2486025"/>
            <wp:effectExtent l="0" t="0" r="0" b="0"/>
            <wp:docPr id="19" name="Рисунок 19" descr="G:\Новая папка\Сканирован15-03-06 1517.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G:\Новая папка\Сканирован15-03-06 1517.tif"/>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759885" cy="2485975"/>
                    </a:xfrm>
                    <a:prstGeom prst="rect">
                      <a:avLst/>
                    </a:prstGeom>
                    <a:noFill/>
                    <a:ln>
                      <a:noFill/>
                    </a:ln>
                  </pic:spPr>
                </pic:pic>
              </a:graphicData>
            </a:graphic>
          </wp:inline>
        </w:drawing>
      </w:r>
    </w:p>
    <w:p w:rsidR="00612E32" w:rsidRDefault="00004912" w:rsidP="0037263E">
      <w:pPr>
        <w:suppressAutoHyphens/>
        <w:spacing w:after="0" w:line="240" w:lineRule="auto"/>
        <w:rPr>
          <w:rFonts w:ascii="Times New Roman" w:eastAsia="Times New Roman" w:hAnsi="Times New Roman" w:cs="Times New Roman"/>
          <w:b/>
          <w:i/>
          <w:sz w:val="40"/>
          <w:szCs w:val="40"/>
          <w:lang w:eastAsia="ar-SA"/>
        </w:rPr>
      </w:pPr>
      <w:r>
        <w:rPr>
          <w:rFonts w:ascii="Times New Roman" w:eastAsia="Times New Roman" w:hAnsi="Times New Roman" w:cs="Times New Roman"/>
          <w:b/>
          <w:i/>
          <w:noProof/>
          <w:sz w:val="40"/>
          <w:szCs w:val="40"/>
          <w:lang w:eastAsia="ru-RU"/>
        </w:rPr>
        <w:lastRenderedPageBreak/>
        <w:drawing>
          <wp:inline distT="0" distB="0" distL="0" distR="0" wp14:anchorId="46798086" wp14:editId="3E447A82">
            <wp:extent cx="1898315" cy="2681521"/>
            <wp:effectExtent l="0" t="0" r="6985" b="5080"/>
            <wp:docPr id="27" name="Рисунок 27" descr="G:\Новая папка\Школа цифрового века.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G:\Новая папка\Школа цифрового века.tif"/>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905264" cy="2691337"/>
                    </a:xfrm>
                    <a:prstGeom prst="rect">
                      <a:avLst/>
                    </a:prstGeom>
                    <a:noFill/>
                    <a:ln>
                      <a:noFill/>
                    </a:ln>
                  </pic:spPr>
                </pic:pic>
              </a:graphicData>
            </a:graphic>
          </wp:inline>
        </w:drawing>
      </w:r>
      <w:r>
        <w:rPr>
          <w:rFonts w:ascii="Times New Roman" w:eastAsia="Times New Roman" w:hAnsi="Times New Roman" w:cs="Times New Roman"/>
          <w:b/>
          <w:i/>
          <w:noProof/>
          <w:sz w:val="40"/>
          <w:szCs w:val="40"/>
          <w:lang w:eastAsia="ru-RU"/>
        </w:rPr>
        <w:t xml:space="preserve"> </w:t>
      </w:r>
      <w:r>
        <w:rPr>
          <w:rFonts w:ascii="Times New Roman" w:eastAsia="Times New Roman" w:hAnsi="Times New Roman" w:cs="Times New Roman"/>
          <w:b/>
          <w:i/>
          <w:noProof/>
          <w:sz w:val="40"/>
          <w:szCs w:val="40"/>
          <w:lang w:eastAsia="ru-RU"/>
        </w:rPr>
        <w:drawing>
          <wp:inline distT="0" distB="0" distL="0" distR="0" wp14:anchorId="7C896394" wp14:editId="3DBE274B">
            <wp:extent cx="1960844" cy="2769846"/>
            <wp:effectExtent l="0" t="0" r="1905" b="0"/>
            <wp:docPr id="13" name="Рисунок 13" descr="G:\Новая папка\Е В Казакова.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G:\Новая папка\Е В Казакова.tif"/>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966540" cy="2777891"/>
                    </a:xfrm>
                    <a:prstGeom prst="rect">
                      <a:avLst/>
                    </a:prstGeom>
                    <a:noFill/>
                    <a:ln>
                      <a:noFill/>
                    </a:ln>
                  </pic:spPr>
                </pic:pic>
              </a:graphicData>
            </a:graphic>
          </wp:inline>
        </w:drawing>
      </w:r>
      <w:r>
        <w:rPr>
          <w:rFonts w:ascii="Times New Roman" w:eastAsia="Times New Roman" w:hAnsi="Times New Roman" w:cs="Times New Roman"/>
          <w:b/>
          <w:i/>
          <w:noProof/>
          <w:sz w:val="40"/>
          <w:szCs w:val="40"/>
          <w:lang w:eastAsia="ru-RU"/>
        </w:rPr>
        <w:t xml:space="preserve"> </w:t>
      </w:r>
      <w:r>
        <w:rPr>
          <w:rFonts w:ascii="Times New Roman" w:eastAsia="Times New Roman" w:hAnsi="Times New Roman" w:cs="Times New Roman"/>
          <w:b/>
          <w:i/>
          <w:noProof/>
          <w:sz w:val="40"/>
          <w:szCs w:val="40"/>
          <w:lang w:eastAsia="ru-RU"/>
        </w:rPr>
        <w:drawing>
          <wp:inline distT="0" distB="0" distL="0" distR="0" wp14:anchorId="4A93E8C5" wp14:editId="2755999F">
            <wp:extent cx="1978383" cy="2794623"/>
            <wp:effectExtent l="0" t="0" r="3175" b="6350"/>
            <wp:docPr id="18" name="Рисунок 18" descr="G:\Новая папка\республика шаиенчи Ура.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G:\Новая папка\республика шаиенчи Ура.tif"/>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982527" cy="2800476"/>
                    </a:xfrm>
                    <a:prstGeom prst="rect">
                      <a:avLst/>
                    </a:prstGeom>
                    <a:noFill/>
                    <a:ln>
                      <a:noFill/>
                    </a:ln>
                  </pic:spPr>
                </pic:pic>
              </a:graphicData>
            </a:graphic>
          </wp:inline>
        </w:drawing>
      </w:r>
    </w:p>
    <w:p w:rsidR="001F457A" w:rsidRDefault="001F457A" w:rsidP="0037263E">
      <w:pPr>
        <w:suppressAutoHyphens/>
        <w:spacing w:after="0" w:line="240" w:lineRule="auto"/>
        <w:rPr>
          <w:rFonts w:ascii="Times New Roman" w:eastAsia="Times New Roman" w:hAnsi="Times New Roman" w:cs="Times New Roman"/>
          <w:b/>
          <w:i/>
          <w:sz w:val="40"/>
          <w:szCs w:val="40"/>
          <w:lang w:eastAsia="ar-SA"/>
        </w:rPr>
      </w:pPr>
    </w:p>
    <w:p w:rsidR="00911CDB" w:rsidRDefault="00911CDB" w:rsidP="0037263E">
      <w:pPr>
        <w:suppressAutoHyphens/>
        <w:spacing w:after="0" w:line="240" w:lineRule="auto"/>
        <w:rPr>
          <w:rFonts w:ascii="Times New Roman" w:eastAsia="Times New Roman" w:hAnsi="Times New Roman" w:cs="Times New Roman"/>
          <w:b/>
          <w:i/>
          <w:sz w:val="40"/>
          <w:szCs w:val="40"/>
          <w:lang w:eastAsia="ar-SA"/>
        </w:rPr>
      </w:pPr>
    </w:p>
    <w:p w:rsidR="00C14779" w:rsidRPr="00004912" w:rsidRDefault="00004912" w:rsidP="00F00D0D">
      <w:pPr>
        <w:suppressAutoHyphens/>
        <w:spacing w:after="0" w:line="240" w:lineRule="auto"/>
        <w:rPr>
          <w:rFonts w:ascii="Times New Roman" w:eastAsia="Times New Roman" w:hAnsi="Times New Roman" w:cs="Times New Roman"/>
          <w:b/>
          <w:i/>
          <w:sz w:val="40"/>
          <w:szCs w:val="40"/>
          <w:lang w:eastAsia="ar-SA"/>
        </w:rPr>
      </w:pPr>
      <w:r>
        <w:rPr>
          <w:rFonts w:ascii="Times New Roman" w:eastAsia="Times New Roman" w:hAnsi="Times New Roman" w:cs="Times New Roman"/>
          <w:b/>
          <w:i/>
          <w:noProof/>
          <w:sz w:val="40"/>
          <w:szCs w:val="40"/>
          <w:lang w:eastAsia="ru-RU"/>
        </w:rPr>
        <w:t xml:space="preserve">    </w:t>
      </w:r>
      <w:r>
        <w:rPr>
          <w:rFonts w:ascii="Times New Roman" w:eastAsia="Times New Roman" w:hAnsi="Times New Roman" w:cs="Times New Roman"/>
          <w:b/>
          <w:i/>
          <w:sz w:val="40"/>
          <w:szCs w:val="40"/>
          <w:lang w:eastAsia="ar-SA"/>
        </w:rPr>
        <w:t xml:space="preserve"> </w:t>
      </w:r>
    </w:p>
    <w:p w:rsidR="00F722C5" w:rsidRPr="00F722C5" w:rsidRDefault="00F722C5" w:rsidP="00F722C5">
      <w:pPr>
        <w:suppressAutoHyphens/>
        <w:spacing w:after="0" w:line="240" w:lineRule="auto"/>
        <w:jc w:val="center"/>
        <w:rPr>
          <w:rFonts w:ascii="Times New Roman" w:eastAsia="Times New Roman" w:hAnsi="Times New Roman" w:cs="Times New Roman"/>
          <w:b/>
          <w:sz w:val="96"/>
          <w:szCs w:val="96"/>
          <w:lang w:eastAsia="ar-SA"/>
        </w:rPr>
      </w:pPr>
      <w:r w:rsidRPr="00F722C5">
        <w:rPr>
          <w:rFonts w:ascii="Times New Roman" w:eastAsia="Times New Roman" w:hAnsi="Times New Roman" w:cs="Times New Roman"/>
          <w:b/>
          <w:sz w:val="96"/>
          <w:szCs w:val="96"/>
          <w:lang w:eastAsia="ar-SA"/>
        </w:rPr>
        <w:t>Результаты педагогической деятельности</w:t>
      </w:r>
    </w:p>
    <w:p w:rsidR="00F722C5" w:rsidRPr="00A77B7F" w:rsidRDefault="00F722C5" w:rsidP="00F00D0D">
      <w:pPr>
        <w:suppressAutoHyphens/>
        <w:spacing w:after="0" w:line="240" w:lineRule="auto"/>
        <w:rPr>
          <w:rFonts w:ascii="Times New Roman" w:eastAsia="Times New Roman" w:hAnsi="Times New Roman" w:cs="Times New Roman"/>
          <w:i/>
          <w:sz w:val="32"/>
          <w:szCs w:val="32"/>
          <w:lang w:eastAsia="ar-SA"/>
        </w:rPr>
      </w:pPr>
    </w:p>
    <w:p w:rsidR="00F722C5" w:rsidRPr="00A77B7F" w:rsidRDefault="00F722C5" w:rsidP="00F00D0D">
      <w:pPr>
        <w:suppressAutoHyphens/>
        <w:spacing w:after="0" w:line="240" w:lineRule="auto"/>
        <w:rPr>
          <w:rFonts w:ascii="Times New Roman" w:eastAsia="Times New Roman" w:hAnsi="Times New Roman" w:cs="Times New Roman"/>
          <w:i/>
          <w:sz w:val="32"/>
          <w:szCs w:val="32"/>
          <w:lang w:eastAsia="ar-SA"/>
        </w:rPr>
      </w:pPr>
    </w:p>
    <w:p w:rsidR="00F722C5" w:rsidRPr="00A77B7F" w:rsidRDefault="00F722C5" w:rsidP="00F00D0D">
      <w:pPr>
        <w:suppressAutoHyphens/>
        <w:spacing w:after="0" w:line="240" w:lineRule="auto"/>
        <w:rPr>
          <w:rFonts w:ascii="Times New Roman" w:eastAsia="Times New Roman" w:hAnsi="Times New Roman" w:cs="Times New Roman"/>
          <w:i/>
          <w:sz w:val="32"/>
          <w:szCs w:val="32"/>
          <w:lang w:eastAsia="ar-SA"/>
        </w:rPr>
      </w:pPr>
    </w:p>
    <w:p w:rsidR="00A77B7F" w:rsidRPr="00AA2B2D" w:rsidRDefault="00A77B7F" w:rsidP="00A77B7F">
      <w:pPr>
        <w:rPr>
          <w:rFonts w:ascii="Times New Roman" w:hAnsi="Times New Roman" w:cs="Times New Roman"/>
          <w:b/>
          <w:i/>
          <w:sz w:val="40"/>
          <w:szCs w:val="40"/>
        </w:rPr>
      </w:pPr>
      <w:r w:rsidRPr="003B1BDA">
        <w:rPr>
          <w:b/>
          <w:sz w:val="28"/>
          <w:szCs w:val="28"/>
        </w:rPr>
        <w:t xml:space="preserve">   </w:t>
      </w:r>
      <w:proofErr w:type="gramStart"/>
      <w:r w:rsidRPr="00AA2B2D">
        <w:rPr>
          <w:rFonts w:ascii="Times New Roman" w:hAnsi="Times New Roman" w:cs="Times New Roman"/>
          <w:b/>
          <w:i/>
          <w:sz w:val="40"/>
          <w:szCs w:val="40"/>
        </w:rPr>
        <w:t>Результаты участия обучающихся в очных предметных олимпиадах</w:t>
      </w:r>
      <w:proofErr w:type="gramEnd"/>
    </w:p>
    <w:p w:rsidR="00A77B7F" w:rsidRPr="003B1BDA" w:rsidRDefault="00A77B7F" w:rsidP="00A77B7F">
      <w:pPr>
        <w:pStyle w:val="21"/>
        <w:jc w:val="both"/>
        <w:rPr>
          <w:b/>
          <w:szCs w:val="28"/>
        </w:rPr>
      </w:pPr>
      <w:r w:rsidRPr="003B1BDA">
        <w:rPr>
          <w:b/>
          <w:szCs w:val="28"/>
        </w:rPr>
        <w:t xml:space="preserve">     </w:t>
      </w:r>
    </w:p>
    <w:tbl>
      <w:tblPr>
        <w:tblStyle w:val="ab"/>
        <w:tblW w:w="10490" w:type="dxa"/>
        <w:tblInd w:w="-34" w:type="dxa"/>
        <w:tblLook w:val="04A0" w:firstRow="1" w:lastRow="0" w:firstColumn="1" w:lastColumn="0" w:noHBand="0" w:noVBand="1"/>
      </w:tblPr>
      <w:tblGrid>
        <w:gridCol w:w="1675"/>
        <w:gridCol w:w="2482"/>
        <w:gridCol w:w="2023"/>
        <w:gridCol w:w="1882"/>
        <w:gridCol w:w="2428"/>
      </w:tblGrid>
      <w:tr w:rsidR="00A77B7F" w:rsidRPr="003B1BDA" w:rsidTr="00E36BCF">
        <w:tc>
          <w:tcPr>
            <w:tcW w:w="1675" w:type="dxa"/>
          </w:tcPr>
          <w:p w:rsidR="00A77B7F" w:rsidRPr="003B1BDA" w:rsidRDefault="00A77B7F" w:rsidP="00E36BCF">
            <w:pPr>
              <w:pStyle w:val="af1"/>
              <w:ind w:left="0"/>
              <w:rPr>
                <w:rFonts w:ascii="Times New Roman" w:hAnsi="Times New Roman" w:cs="Times New Roman"/>
                <w:sz w:val="28"/>
                <w:szCs w:val="28"/>
              </w:rPr>
            </w:pPr>
            <w:r w:rsidRPr="003B1BDA">
              <w:rPr>
                <w:rFonts w:ascii="Times New Roman" w:hAnsi="Times New Roman" w:cs="Times New Roman"/>
                <w:sz w:val="28"/>
                <w:szCs w:val="28"/>
              </w:rPr>
              <w:t>Предмет</w:t>
            </w:r>
          </w:p>
        </w:tc>
        <w:tc>
          <w:tcPr>
            <w:tcW w:w="2482" w:type="dxa"/>
          </w:tcPr>
          <w:p w:rsidR="00A77B7F" w:rsidRPr="003B1BDA" w:rsidRDefault="00A77B7F" w:rsidP="00E36BCF">
            <w:pPr>
              <w:pStyle w:val="af1"/>
              <w:ind w:left="0"/>
              <w:rPr>
                <w:rFonts w:ascii="Times New Roman" w:hAnsi="Times New Roman" w:cs="Times New Roman"/>
                <w:sz w:val="28"/>
                <w:szCs w:val="28"/>
              </w:rPr>
            </w:pPr>
            <w:r w:rsidRPr="003B1BDA">
              <w:rPr>
                <w:rFonts w:ascii="Times New Roman" w:hAnsi="Times New Roman" w:cs="Times New Roman"/>
                <w:sz w:val="28"/>
                <w:szCs w:val="28"/>
              </w:rPr>
              <w:t xml:space="preserve">Уровень </w:t>
            </w:r>
          </w:p>
        </w:tc>
        <w:tc>
          <w:tcPr>
            <w:tcW w:w="2023" w:type="dxa"/>
          </w:tcPr>
          <w:p w:rsidR="00A77B7F" w:rsidRPr="003B1BDA" w:rsidRDefault="00A77B7F" w:rsidP="00E36BCF">
            <w:pPr>
              <w:pStyle w:val="af1"/>
              <w:ind w:left="0"/>
              <w:rPr>
                <w:rFonts w:ascii="Times New Roman" w:hAnsi="Times New Roman" w:cs="Times New Roman"/>
                <w:sz w:val="28"/>
                <w:szCs w:val="28"/>
              </w:rPr>
            </w:pPr>
            <w:r w:rsidRPr="003B1BDA">
              <w:rPr>
                <w:rFonts w:ascii="Times New Roman" w:hAnsi="Times New Roman" w:cs="Times New Roman"/>
                <w:sz w:val="28"/>
                <w:szCs w:val="28"/>
              </w:rPr>
              <w:t xml:space="preserve">Результат </w:t>
            </w:r>
          </w:p>
        </w:tc>
        <w:tc>
          <w:tcPr>
            <w:tcW w:w="1882" w:type="dxa"/>
          </w:tcPr>
          <w:p w:rsidR="00A77B7F" w:rsidRPr="003B1BDA" w:rsidRDefault="00A77B7F" w:rsidP="00E36BCF">
            <w:pPr>
              <w:pStyle w:val="af1"/>
              <w:ind w:left="0"/>
              <w:rPr>
                <w:rFonts w:ascii="Times New Roman" w:hAnsi="Times New Roman" w:cs="Times New Roman"/>
                <w:sz w:val="28"/>
                <w:szCs w:val="28"/>
              </w:rPr>
            </w:pPr>
            <w:r w:rsidRPr="003B1BDA">
              <w:rPr>
                <w:rFonts w:ascii="Times New Roman" w:hAnsi="Times New Roman" w:cs="Times New Roman"/>
                <w:sz w:val="28"/>
                <w:szCs w:val="28"/>
              </w:rPr>
              <w:t>Дата проведения  олимпиады</w:t>
            </w:r>
          </w:p>
        </w:tc>
        <w:tc>
          <w:tcPr>
            <w:tcW w:w="2428" w:type="dxa"/>
          </w:tcPr>
          <w:p w:rsidR="00A77B7F" w:rsidRPr="003B1BDA" w:rsidRDefault="00A77B7F" w:rsidP="00E36BCF">
            <w:pPr>
              <w:pStyle w:val="af1"/>
              <w:ind w:left="0"/>
              <w:rPr>
                <w:rFonts w:ascii="Times New Roman" w:hAnsi="Times New Roman" w:cs="Times New Roman"/>
                <w:sz w:val="28"/>
                <w:szCs w:val="28"/>
              </w:rPr>
            </w:pPr>
            <w:r w:rsidRPr="003B1BDA">
              <w:rPr>
                <w:rFonts w:ascii="Times New Roman" w:hAnsi="Times New Roman" w:cs="Times New Roman"/>
                <w:sz w:val="28"/>
                <w:szCs w:val="28"/>
              </w:rPr>
              <w:t xml:space="preserve"> </w:t>
            </w:r>
            <w:proofErr w:type="gramStart"/>
            <w:r w:rsidRPr="003B1BDA">
              <w:rPr>
                <w:rFonts w:ascii="Times New Roman" w:hAnsi="Times New Roman" w:cs="Times New Roman"/>
                <w:sz w:val="28"/>
                <w:szCs w:val="28"/>
              </w:rPr>
              <w:t>Документы</w:t>
            </w:r>
            <w:proofErr w:type="gramEnd"/>
            <w:r w:rsidRPr="003B1BDA">
              <w:rPr>
                <w:rFonts w:ascii="Times New Roman" w:hAnsi="Times New Roman" w:cs="Times New Roman"/>
                <w:sz w:val="28"/>
                <w:szCs w:val="28"/>
              </w:rPr>
              <w:t xml:space="preserve"> подтверждающие результаты </w:t>
            </w:r>
          </w:p>
        </w:tc>
      </w:tr>
      <w:tr w:rsidR="00A77B7F" w:rsidRPr="003B1BDA" w:rsidTr="00E36BCF">
        <w:trPr>
          <w:trHeight w:val="930"/>
        </w:trPr>
        <w:tc>
          <w:tcPr>
            <w:tcW w:w="1675" w:type="dxa"/>
            <w:vMerge w:val="restart"/>
          </w:tcPr>
          <w:p w:rsidR="00A77B7F" w:rsidRPr="003B1BDA" w:rsidRDefault="00A77B7F" w:rsidP="00E36BCF">
            <w:pPr>
              <w:pStyle w:val="af1"/>
              <w:ind w:left="0"/>
              <w:rPr>
                <w:rFonts w:ascii="Times New Roman" w:hAnsi="Times New Roman" w:cs="Times New Roman"/>
                <w:sz w:val="28"/>
                <w:szCs w:val="28"/>
                <w:lang w:val="tt-RU"/>
              </w:rPr>
            </w:pPr>
            <w:r w:rsidRPr="003B1BDA">
              <w:rPr>
                <w:rFonts w:ascii="Times New Roman" w:hAnsi="Times New Roman" w:cs="Times New Roman"/>
                <w:sz w:val="28"/>
                <w:szCs w:val="28"/>
                <w:lang w:val="tt-RU"/>
              </w:rPr>
              <w:t>Чувашский язык и литература</w:t>
            </w:r>
          </w:p>
        </w:tc>
        <w:tc>
          <w:tcPr>
            <w:tcW w:w="2482" w:type="dxa"/>
          </w:tcPr>
          <w:p w:rsidR="00A77B7F" w:rsidRPr="003B1BDA" w:rsidRDefault="00A77B7F" w:rsidP="00E36BCF">
            <w:pPr>
              <w:pStyle w:val="af1"/>
              <w:ind w:left="0"/>
              <w:rPr>
                <w:rFonts w:ascii="Times New Roman" w:hAnsi="Times New Roman" w:cs="Times New Roman"/>
                <w:sz w:val="28"/>
                <w:szCs w:val="28"/>
              </w:rPr>
            </w:pPr>
            <w:r w:rsidRPr="003B1BDA">
              <w:rPr>
                <w:rFonts w:ascii="Times New Roman" w:hAnsi="Times New Roman" w:cs="Times New Roman"/>
                <w:sz w:val="28"/>
                <w:szCs w:val="28"/>
              </w:rPr>
              <w:t>Районный</w:t>
            </w:r>
          </w:p>
          <w:p w:rsidR="00A77B7F" w:rsidRPr="003B1BDA" w:rsidRDefault="00A77B7F" w:rsidP="00E36BCF">
            <w:pPr>
              <w:pStyle w:val="af1"/>
              <w:ind w:left="0"/>
              <w:rPr>
                <w:rFonts w:ascii="Times New Roman" w:hAnsi="Times New Roman" w:cs="Times New Roman"/>
                <w:sz w:val="28"/>
                <w:szCs w:val="28"/>
              </w:rPr>
            </w:pPr>
            <w:r w:rsidRPr="003B1BDA">
              <w:rPr>
                <w:rFonts w:ascii="Times New Roman" w:hAnsi="Times New Roman" w:cs="Times New Roman"/>
                <w:sz w:val="28"/>
                <w:szCs w:val="28"/>
              </w:rPr>
              <w:t>Киргизова М.(11кл)</w:t>
            </w:r>
          </w:p>
        </w:tc>
        <w:tc>
          <w:tcPr>
            <w:tcW w:w="2023" w:type="dxa"/>
          </w:tcPr>
          <w:p w:rsidR="00A77B7F" w:rsidRPr="003B1BDA" w:rsidRDefault="00A77B7F" w:rsidP="00E36BCF">
            <w:pPr>
              <w:pStyle w:val="af1"/>
              <w:ind w:left="0"/>
              <w:rPr>
                <w:rFonts w:ascii="Times New Roman" w:hAnsi="Times New Roman" w:cs="Times New Roman"/>
                <w:sz w:val="28"/>
                <w:szCs w:val="28"/>
                <w:lang w:val="tt-RU"/>
              </w:rPr>
            </w:pPr>
            <w:r w:rsidRPr="003B1BDA">
              <w:rPr>
                <w:rFonts w:ascii="Times New Roman" w:hAnsi="Times New Roman" w:cs="Times New Roman"/>
                <w:sz w:val="28"/>
                <w:szCs w:val="28"/>
                <w:lang w:val="tt-RU"/>
              </w:rPr>
              <w:t>Победитель</w:t>
            </w:r>
          </w:p>
          <w:p w:rsidR="00A77B7F" w:rsidRPr="003B1BDA" w:rsidRDefault="00A77B7F" w:rsidP="00E36BCF">
            <w:pPr>
              <w:pStyle w:val="af1"/>
              <w:ind w:left="0"/>
              <w:rPr>
                <w:rFonts w:ascii="Times New Roman" w:hAnsi="Times New Roman" w:cs="Times New Roman"/>
                <w:sz w:val="28"/>
                <w:szCs w:val="28"/>
                <w:lang w:val="tt-RU"/>
              </w:rPr>
            </w:pPr>
          </w:p>
        </w:tc>
        <w:tc>
          <w:tcPr>
            <w:tcW w:w="1882" w:type="dxa"/>
          </w:tcPr>
          <w:p w:rsidR="00A77B7F" w:rsidRPr="003B1BDA" w:rsidRDefault="00A77B7F" w:rsidP="00E36BCF">
            <w:pPr>
              <w:pStyle w:val="af1"/>
              <w:ind w:left="0"/>
              <w:rPr>
                <w:rFonts w:ascii="Times New Roman" w:hAnsi="Times New Roman" w:cs="Times New Roman"/>
                <w:sz w:val="28"/>
                <w:szCs w:val="28"/>
                <w:lang w:val="tt-RU"/>
              </w:rPr>
            </w:pPr>
            <w:r w:rsidRPr="003B1BDA">
              <w:rPr>
                <w:rFonts w:ascii="Times New Roman" w:hAnsi="Times New Roman" w:cs="Times New Roman"/>
                <w:sz w:val="28"/>
                <w:szCs w:val="28"/>
                <w:lang w:val="tt-RU"/>
              </w:rPr>
              <w:t>2011г.</w:t>
            </w:r>
          </w:p>
          <w:p w:rsidR="00A77B7F" w:rsidRPr="003B1BDA" w:rsidRDefault="00A77B7F" w:rsidP="00E36BCF">
            <w:pPr>
              <w:pStyle w:val="af1"/>
              <w:ind w:left="0"/>
              <w:rPr>
                <w:rFonts w:ascii="Times New Roman" w:hAnsi="Times New Roman" w:cs="Times New Roman"/>
                <w:sz w:val="28"/>
                <w:szCs w:val="28"/>
                <w:lang w:val="tt-RU"/>
              </w:rPr>
            </w:pPr>
          </w:p>
          <w:p w:rsidR="00A77B7F" w:rsidRPr="003B1BDA" w:rsidRDefault="00A77B7F" w:rsidP="00E36BCF">
            <w:pPr>
              <w:pStyle w:val="af1"/>
              <w:ind w:left="0"/>
              <w:rPr>
                <w:rFonts w:ascii="Times New Roman" w:hAnsi="Times New Roman" w:cs="Times New Roman"/>
                <w:sz w:val="28"/>
                <w:szCs w:val="28"/>
                <w:lang w:val="tt-RU"/>
              </w:rPr>
            </w:pPr>
          </w:p>
        </w:tc>
        <w:tc>
          <w:tcPr>
            <w:tcW w:w="2428" w:type="dxa"/>
          </w:tcPr>
          <w:p w:rsidR="00A77B7F" w:rsidRPr="003B1BDA" w:rsidRDefault="00A77B7F" w:rsidP="00E36BCF">
            <w:pPr>
              <w:pStyle w:val="af1"/>
              <w:ind w:left="0"/>
              <w:rPr>
                <w:rFonts w:ascii="Times New Roman" w:hAnsi="Times New Roman" w:cs="Times New Roman"/>
                <w:sz w:val="28"/>
                <w:szCs w:val="28"/>
                <w:lang w:val="tt-RU"/>
              </w:rPr>
            </w:pPr>
            <w:r w:rsidRPr="003B1BDA">
              <w:rPr>
                <w:rFonts w:ascii="Times New Roman" w:hAnsi="Times New Roman" w:cs="Times New Roman"/>
                <w:sz w:val="28"/>
                <w:szCs w:val="28"/>
                <w:lang w:val="tt-RU"/>
              </w:rPr>
              <w:t>Грамота</w:t>
            </w:r>
          </w:p>
          <w:p w:rsidR="00A77B7F" w:rsidRDefault="00A77B7F" w:rsidP="00E36BCF">
            <w:pPr>
              <w:pStyle w:val="af1"/>
              <w:ind w:left="0"/>
              <w:rPr>
                <w:rFonts w:ascii="Times New Roman" w:hAnsi="Times New Roman" w:cs="Times New Roman"/>
                <w:sz w:val="28"/>
                <w:szCs w:val="28"/>
                <w:lang w:val="tt-RU"/>
              </w:rPr>
            </w:pPr>
          </w:p>
          <w:p w:rsidR="00A77B7F" w:rsidRPr="003B1BDA" w:rsidRDefault="00A77B7F" w:rsidP="00E36BCF">
            <w:pPr>
              <w:pStyle w:val="af1"/>
              <w:ind w:left="0"/>
              <w:rPr>
                <w:rFonts w:ascii="Times New Roman" w:hAnsi="Times New Roman" w:cs="Times New Roman"/>
                <w:sz w:val="28"/>
                <w:szCs w:val="28"/>
                <w:lang w:val="tt-RU"/>
              </w:rPr>
            </w:pPr>
          </w:p>
        </w:tc>
      </w:tr>
      <w:tr w:rsidR="00A77B7F" w:rsidRPr="003B1BDA" w:rsidTr="00E36BCF">
        <w:trPr>
          <w:trHeight w:val="990"/>
        </w:trPr>
        <w:tc>
          <w:tcPr>
            <w:tcW w:w="1675" w:type="dxa"/>
            <w:vMerge/>
          </w:tcPr>
          <w:p w:rsidR="00A77B7F" w:rsidRPr="003B1BDA" w:rsidRDefault="00A77B7F" w:rsidP="00E36BCF">
            <w:pPr>
              <w:pStyle w:val="af1"/>
              <w:ind w:left="0"/>
              <w:rPr>
                <w:rFonts w:ascii="Times New Roman" w:hAnsi="Times New Roman" w:cs="Times New Roman"/>
                <w:sz w:val="28"/>
                <w:szCs w:val="28"/>
                <w:lang w:val="tt-RU"/>
              </w:rPr>
            </w:pPr>
          </w:p>
        </w:tc>
        <w:tc>
          <w:tcPr>
            <w:tcW w:w="2482" w:type="dxa"/>
          </w:tcPr>
          <w:p w:rsidR="00A77B7F" w:rsidRPr="003B1BDA" w:rsidRDefault="00A77B7F" w:rsidP="00E36BCF">
            <w:pPr>
              <w:pStyle w:val="af1"/>
              <w:ind w:left="0"/>
              <w:rPr>
                <w:rFonts w:ascii="Times New Roman" w:hAnsi="Times New Roman" w:cs="Times New Roman"/>
                <w:sz w:val="28"/>
                <w:szCs w:val="28"/>
              </w:rPr>
            </w:pPr>
            <w:r w:rsidRPr="003B1BDA">
              <w:rPr>
                <w:rFonts w:ascii="Times New Roman" w:hAnsi="Times New Roman" w:cs="Times New Roman"/>
                <w:sz w:val="28"/>
                <w:szCs w:val="28"/>
              </w:rPr>
              <w:t>Республиканский</w:t>
            </w:r>
          </w:p>
          <w:p w:rsidR="00A77B7F" w:rsidRPr="003B1BDA" w:rsidRDefault="00A77B7F" w:rsidP="00E36BCF">
            <w:pPr>
              <w:pStyle w:val="af1"/>
              <w:ind w:left="0"/>
              <w:rPr>
                <w:rFonts w:ascii="Times New Roman" w:hAnsi="Times New Roman" w:cs="Times New Roman"/>
                <w:sz w:val="28"/>
                <w:szCs w:val="28"/>
              </w:rPr>
            </w:pPr>
            <w:r w:rsidRPr="003B1BDA">
              <w:rPr>
                <w:rFonts w:ascii="Times New Roman" w:hAnsi="Times New Roman" w:cs="Times New Roman"/>
                <w:sz w:val="28"/>
                <w:szCs w:val="28"/>
              </w:rPr>
              <w:t>Киргизова М.(11кл)</w:t>
            </w:r>
          </w:p>
        </w:tc>
        <w:tc>
          <w:tcPr>
            <w:tcW w:w="2023" w:type="dxa"/>
          </w:tcPr>
          <w:p w:rsidR="00A77B7F" w:rsidRPr="003B1BDA" w:rsidRDefault="00A77B7F" w:rsidP="00E36BCF">
            <w:pPr>
              <w:pStyle w:val="af1"/>
              <w:ind w:left="0"/>
              <w:rPr>
                <w:rFonts w:ascii="Times New Roman" w:hAnsi="Times New Roman" w:cs="Times New Roman"/>
                <w:sz w:val="28"/>
                <w:szCs w:val="28"/>
                <w:lang w:val="tt-RU"/>
              </w:rPr>
            </w:pPr>
            <w:r>
              <w:rPr>
                <w:rFonts w:ascii="Times New Roman" w:hAnsi="Times New Roman" w:cs="Times New Roman"/>
                <w:sz w:val="28"/>
                <w:szCs w:val="28"/>
                <w:lang w:val="tt-RU"/>
              </w:rPr>
              <w:t>Призер</w:t>
            </w:r>
          </w:p>
        </w:tc>
        <w:tc>
          <w:tcPr>
            <w:tcW w:w="1882" w:type="dxa"/>
          </w:tcPr>
          <w:p w:rsidR="00A77B7F" w:rsidRPr="003B1BDA" w:rsidRDefault="00A77B7F" w:rsidP="00E36BCF">
            <w:pPr>
              <w:pStyle w:val="af1"/>
              <w:ind w:left="0"/>
              <w:rPr>
                <w:rFonts w:ascii="Times New Roman" w:hAnsi="Times New Roman" w:cs="Times New Roman"/>
                <w:sz w:val="28"/>
                <w:szCs w:val="28"/>
                <w:lang w:val="tt-RU"/>
              </w:rPr>
            </w:pPr>
            <w:r w:rsidRPr="003B1BDA">
              <w:rPr>
                <w:rFonts w:ascii="Times New Roman" w:hAnsi="Times New Roman" w:cs="Times New Roman"/>
                <w:sz w:val="28"/>
                <w:szCs w:val="28"/>
                <w:lang w:val="tt-RU"/>
              </w:rPr>
              <w:t>2011</w:t>
            </w:r>
            <w:r>
              <w:rPr>
                <w:rFonts w:ascii="Times New Roman" w:hAnsi="Times New Roman" w:cs="Times New Roman"/>
                <w:sz w:val="28"/>
                <w:szCs w:val="28"/>
                <w:lang w:val="tt-RU"/>
              </w:rPr>
              <w:t>год</w:t>
            </w:r>
          </w:p>
          <w:p w:rsidR="00A77B7F" w:rsidRPr="003B1BDA" w:rsidRDefault="00A77B7F" w:rsidP="00E36BCF">
            <w:pPr>
              <w:pStyle w:val="af1"/>
              <w:ind w:left="0"/>
              <w:rPr>
                <w:rFonts w:ascii="Times New Roman" w:hAnsi="Times New Roman" w:cs="Times New Roman"/>
                <w:sz w:val="28"/>
                <w:szCs w:val="28"/>
                <w:lang w:val="tt-RU"/>
              </w:rPr>
            </w:pPr>
          </w:p>
        </w:tc>
        <w:tc>
          <w:tcPr>
            <w:tcW w:w="2428" w:type="dxa"/>
          </w:tcPr>
          <w:p w:rsidR="00A77B7F" w:rsidRPr="003B1BDA" w:rsidRDefault="00A77B7F" w:rsidP="00E36BCF">
            <w:pPr>
              <w:pStyle w:val="af1"/>
              <w:ind w:left="0"/>
              <w:rPr>
                <w:rFonts w:ascii="Times New Roman" w:hAnsi="Times New Roman" w:cs="Times New Roman"/>
                <w:sz w:val="28"/>
                <w:szCs w:val="28"/>
                <w:lang w:val="tt-RU"/>
              </w:rPr>
            </w:pPr>
            <w:r>
              <w:rPr>
                <w:rFonts w:ascii="Times New Roman" w:hAnsi="Times New Roman" w:cs="Times New Roman"/>
                <w:sz w:val="28"/>
                <w:szCs w:val="28"/>
                <w:lang w:val="tt-RU"/>
              </w:rPr>
              <w:t>Грамота</w:t>
            </w:r>
          </w:p>
          <w:p w:rsidR="00A77B7F" w:rsidRPr="003B1BDA" w:rsidRDefault="00A77B7F" w:rsidP="00E36BCF">
            <w:pPr>
              <w:pStyle w:val="af1"/>
              <w:ind w:left="0"/>
              <w:rPr>
                <w:rFonts w:ascii="Times New Roman" w:hAnsi="Times New Roman" w:cs="Times New Roman"/>
                <w:sz w:val="28"/>
                <w:szCs w:val="28"/>
                <w:lang w:val="tt-RU"/>
              </w:rPr>
            </w:pPr>
          </w:p>
        </w:tc>
      </w:tr>
      <w:tr w:rsidR="00A77B7F" w:rsidRPr="003B1BDA" w:rsidTr="00E36BCF">
        <w:trPr>
          <w:trHeight w:val="978"/>
        </w:trPr>
        <w:tc>
          <w:tcPr>
            <w:tcW w:w="1675" w:type="dxa"/>
            <w:vMerge/>
          </w:tcPr>
          <w:p w:rsidR="00A77B7F" w:rsidRPr="003B1BDA" w:rsidRDefault="00A77B7F" w:rsidP="00E36BCF">
            <w:pPr>
              <w:pStyle w:val="af1"/>
              <w:ind w:left="0"/>
              <w:rPr>
                <w:rFonts w:ascii="Times New Roman" w:hAnsi="Times New Roman" w:cs="Times New Roman"/>
                <w:sz w:val="28"/>
                <w:szCs w:val="28"/>
                <w:lang w:val="tt-RU"/>
              </w:rPr>
            </w:pPr>
          </w:p>
        </w:tc>
        <w:tc>
          <w:tcPr>
            <w:tcW w:w="2482" w:type="dxa"/>
          </w:tcPr>
          <w:p w:rsidR="00A77B7F" w:rsidRPr="003B1BDA" w:rsidRDefault="00A77B7F" w:rsidP="00E36BCF">
            <w:pPr>
              <w:pStyle w:val="af1"/>
              <w:ind w:left="0"/>
              <w:rPr>
                <w:rFonts w:ascii="Times New Roman" w:hAnsi="Times New Roman" w:cs="Times New Roman"/>
                <w:sz w:val="28"/>
                <w:szCs w:val="28"/>
              </w:rPr>
            </w:pPr>
            <w:r w:rsidRPr="003B1BDA">
              <w:rPr>
                <w:rFonts w:ascii="Times New Roman" w:hAnsi="Times New Roman" w:cs="Times New Roman"/>
                <w:sz w:val="28"/>
                <w:szCs w:val="28"/>
              </w:rPr>
              <w:t>Межрегиональный</w:t>
            </w:r>
          </w:p>
          <w:p w:rsidR="00A77B7F" w:rsidRPr="003B1BDA" w:rsidRDefault="00A77B7F" w:rsidP="00E36BCF">
            <w:pPr>
              <w:pStyle w:val="af1"/>
              <w:ind w:left="0"/>
              <w:rPr>
                <w:rFonts w:ascii="Times New Roman" w:hAnsi="Times New Roman" w:cs="Times New Roman"/>
                <w:sz w:val="28"/>
                <w:szCs w:val="28"/>
              </w:rPr>
            </w:pPr>
            <w:r w:rsidRPr="003B1BDA">
              <w:rPr>
                <w:rFonts w:ascii="Times New Roman" w:hAnsi="Times New Roman" w:cs="Times New Roman"/>
                <w:sz w:val="28"/>
                <w:szCs w:val="28"/>
              </w:rPr>
              <w:t>Киргизова М.(11кл)</w:t>
            </w:r>
          </w:p>
        </w:tc>
        <w:tc>
          <w:tcPr>
            <w:tcW w:w="2023" w:type="dxa"/>
          </w:tcPr>
          <w:p w:rsidR="00A77B7F" w:rsidRPr="003B1BDA" w:rsidRDefault="00A77B7F" w:rsidP="00E36BCF">
            <w:pPr>
              <w:pStyle w:val="af1"/>
              <w:ind w:left="0"/>
              <w:rPr>
                <w:rFonts w:ascii="Times New Roman" w:hAnsi="Times New Roman" w:cs="Times New Roman"/>
                <w:sz w:val="28"/>
                <w:szCs w:val="28"/>
                <w:lang w:val="tt-RU"/>
              </w:rPr>
            </w:pPr>
            <w:r w:rsidRPr="003B1BDA">
              <w:rPr>
                <w:rFonts w:ascii="Times New Roman" w:hAnsi="Times New Roman" w:cs="Times New Roman"/>
                <w:sz w:val="28"/>
                <w:szCs w:val="28"/>
                <w:lang w:val="tt-RU"/>
              </w:rPr>
              <w:t>Призер</w:t>
            </w:r>
          </w:p>
          <w:p w:rsidR="00A77B7F" w:rsidRPr="003B1BDA" w:rsidRDefault="00A77B7F" w:rsidP="00E36BCF">
            <w:pPr>
              <w:pStyle w:val="af1"/>
              <w:ind w:left="0"/>
              <w:rPr>
                <w:rFonts w:ascii="Times New Roman" w:hAnsi="Times New Roman" w:cs="Times New Roman"/>
                <w:sz w:val="28"/>
                <w:szCs w:val="28"/>
                <w:lang w:val="tt-RU"/>
              </w:rPr>
            </w:pPr>
          </w:p>
        </w:tc>
        <w:tc>
          <w:tcPr>
            <w:tcW w:w="1882" w:type="dxa"/>
          </w:tcPr>
          <w:p w:rsidR="00A77B7F" w:rsidRPr="003B1BDA" w:rsidRDefault="00A77B7F" w:rsidP="00E36BCF">
            <w:pPr>
              <w:pStyle w:val="af1"/>
              <w:ind w:left="0"/>
              <w:rPr>
                <w:rFonts w:ascii="Times New Roman" w:hAnsi="Times New Roman" w:cs="Times New Roman"/>
                <w:sz w:val="28"/>
                <w:szCs w:val="28"/>
                <w:lang w:val="tt-RU"/>
              </w:rPr>
            </w:pPr>
            <w:r>
              <w:rPr>
                <w:rFonts w:ascii="Times New Roman" w:hAnsi="Times New Roman" w:cs="Times New Roman"/>
                <w:sz w:val="28"/>
                <w:szCs w:val="28"/>
                <w:lang w:val="tt-RU"/>
              </w:rPr>
              <w:t>2012 год</w:t>
            </w:r>
          </w:p>
        </w:tc>
        <w:tc>
          <w:tcPr>
            <w:tcW w:w="2428" w:type="dxa"/>
          </w:tcPr>
          <w:p w:rsidR="00A77B7F" w:rsidRPr="003B1BDA" w:rsidRDefault="00A77B7F" w:rsidP="00E36BCF">
            <w:pPr>
              <w:pStyle w:val="af1"/>
              <w:ind w:left="0"/>
              <w:rPr>
                <w:rFonts w:ascii="Times New Roman" w:hAnsi="Times New Roman" w:cs="Times New Roman"/>
                <w:sz w:val="28"/>
                <w:szCs w:val="28"/>
                <w:lang w:val="tt-RU"/>
              </w:rPr>
            </w:pPr>
            <w:r w:rsidRPr="003B1BDA">
              <w:rPr>
                <w:rFonts w:ascii="Times New Roman" w:hAnsi="Times New Roman" w:cs="Times New Roman"/>
                <w:sz w:val="28"/>
                <w:szCs w:val="28"/>
                <w:lang w:val="tt-RU"/>
              </w:rPr>
              <w:t>Диплом</w:t>
            </w:r>
          </w:p>
          <w:p w:rsidR="00A77B7F" w:rsidRPr="003B1BDA" w:rsidRDefault="00A77B7F" w:rsidP="00E36BCF">
            <w:pPr>
              <w:pStyle w:val="af1"/>
              <w:ind w:left="0"/>
              <w:rPr>
                <w:rFonts w:ascii="Times New Roman" w:hAnsi="Times New Roman" w:cs="Times New Roman"/>
                <w:sz w:val="28"/>
                <w:szCs w:val="28"/>
                <w:lang w:val="tt-RU"/>
              </w:rPr>
            </w:pPr>
          </w:p>
        </w:tc>
      </w:tr>
      <w:tr w:rsidR="00A77B7F" w:rsidRPr="003B1BDA" w:rsidTr="00E36BCF">
        <w:trPr>
          <w:trHeight w:val="957"/>
        </w:trPr>
        <w:tc>
          <w:tcPr>
            <w:tcW w:w="1675" w:type="dxa"/>
            <w:vMerge/>
          </w:tcPr>
          <w:p w:rsidR="00A77B7F" w:rsidRPr="003B1BDA" w:rsidRDefault="00A77B7F" w:rsidP="00E36BCF">
            <w:pPr>
              <w:pStyle w:val="af1"/>
              <w:ind w:left="0"/>
              <w:rPr>
                <w:rFonts w:ascii="Times New Roman" w:hAnsi="Times New Roman" w:cs="Times New Roman"/>
                <w:sz w:val="28"/>
                <w:szCs w:val="28"/>
                <w:lang w:val="tt-RU"/>
              </w:rPr>
            </w:pPr>
          </w:p>
        </w:tc>
        <w:tc>
          <w:tcPr>
            <w:tcW w:w="2482" w:type="dxa"/>
          </w:tcPr>
          <w:p w:rsidR="00A77B7F" w:rsidRPr="003B1BDA" w:rsidRDefault="00A77B7F" w:rsidP="00E36BCF">
            <w:pPr>
              <w:pStyle w:val="af1"/>
              <w:ind w:left="0"/>
              <w:rPr>
                <w:rFonts w:ascii="Times New Roman" w:hAnsi="Times New Roman" w:cs="Times New Roman"/>
                <w:sz w:val="28"/>
                <w:szCs w:val="28"/>
              </w:rPr>
            </w:pPr>
            <w:r w:rsidRPr="003B1BDA">
              <w:rPr>
                <w:rFonts w:ascii="Times New Roman" w:hAnsi="Times New Roman" w:cs="Times New Roman"/>
                <w:sz w:val="28"/>
                <w:szCs w:val="28"/>
              </w:rPr>
              <w:t>Межрегиональный</w:t>
            </w:r>
          </w:p>
          <w:p w:rsidR="00A77B7F" w:rsidRPr="003B1BDA" w:rsidRDefault="00A77B7F" w:rsidP="00E36BCF">
            <w:pPr>
              <w:pStyle w:val="af1"/>
              <w:ind w:left="0"/>
              <w:rPr>
                <w:rFonts w:ascii="Times New Roman" w:hAnsi="Times New Roman" w:cs="Times New Roman"/>
                <w:sz w:val="28"/>
                <w:szCs w:val="28"/>
              </w:rPr>
            </w:pPr>
            <w:r w:rsidRPr="003B1BDA">
              <w:rPr>
                <w:rFonts w:ascii="Times New Roman" w:hAnsi="Times New Roman" w:cs="Times New Roman"/>
                <w:sz w:val="28"/>
                <w:szCs w:val="28"/>
              </w:rPr>
              <w:t>Журавлева С.(9кл.)</w:t>
            </w:r>
          </w:p>
        </w:tc>
        <w:tc>
          <w:tcPr>
            <w:tcW w:w="2023" w:type="dxa"/>
          </w:tcPr>
          <w:p w:rsidR="00A77B7F" w:rsidRPr="003B1BDA" w:rsidRDefault="00A77B7F" w:rsidP="00E36BCF">
            <w:pPr>
              <w:pStyle w:val="af1"/>
              <w:ind w:left="0"/>
              <w:rPr>
                <w:rFonts w:ascii="Times New Roman" w:hAnsi="Times New Roman" w:cs="Times New Roman"/>
                <w:sz w:val="28"/>
                <w:szCs w:val="28"/>
                <w:lang w:val="tt-RU"/>
              </w:rPr>
            </w:pPr>
          </w:p>
          <w:p w:rsidR="00A77B7F" w:rsidRPr="003B1BDA" w:rsidRDefault="00A77B7F" w:rsidP="00E36BCF">
            <w:pPr>
              <w:pStyle w:val="af1"/>
              <w:ind w:left="0"/>
              <w:rPr>
                <w:rFonts w:ascii="Times New Roman" w:hAnsi="Times New Roman" w:cs="Times New Roman"/>
                <w:sz w:val="28"/>
                <w:szCs w:val="28"/>
                <w:lang w:val="tt-RU"/>
              </w:rPr>
            </w:pPr>
            <w:r w:rsidRPr="003B1BDA">
              <w:rPr>
                <w:rFonts w:ascii="Times New Roman" w:hAnsi="Times New Roman" w:cs="Times New Roman"/>
                <w:sz w:val="28"/>
                <w:szCs w:val="28"/>
                <w:lang w:val="tt-RU"/>
              </w:rPr>
              <w:t>Призер</w:t>
            </w:r>
          </w:p>
          <w:p w:rsidR="00A77B7F" w:rsidRPr="003B1BDA" w:rsidRDefault="00A77B7F" w:rsidP="00E36BCF">
            <w:pPr>
              <w:pStyle w:val="af1"/>
              <w:ind w:left="0"/>
              <w:rPr>
                <w:rFonts w:ascii="Times New Roman" w:hAnsi="Times New Roman" w:cs="Times New Roman"/>
                <w:sz w:val="28"/>
                <w:szCs w:val="28"/>
                <w:lang w:val="tt-RU"/>
              </w:rPr>
            </w:pPr>
          </w:p>
        </w:tc>
        <w:tc>
          <w:tcPr>
            <w:tcW w:w="1882" w:type="dxa"/>
          </w:tcPr>
          <w:p w:rsidR="00A77B7F" w:rsidRDefault="00A77B7F" w:rsidP="00E36BCF">
            <w:pPr>
              <w:pStyle w:val="af1"/>
              <w:ind w:left="0"/>
              <w:rPr>
                <w:rFonts w:ascii="Times New Roman" w:hAnsi="Times New Roman" w:cs="Times New Roman"/>
                <w:sz w:val="28"/>
                <w:szCs w:val="28"/>
                <w:lang w:val="tt-RU"/>
              </w:rPr>
            </w:pPr>
          </w:p>
          <w:p w:rsidR="00A77B7F" w:rsidRPr="003B1BDA" w:rsidRDefault="00A77B7F" w:rsidP="00E36BCF">
            <w:pPr>
              <w:pStyle w:val="af1"/>
              <w:ind w:left="0"/>
              <w:rPr>
                <w:rFonts w:ascii="Times New Roman" w:hAnsi="Times New Roman" w:cs="Times New Roman"/>
                <w:sz w:val="28"/>
                <w:szCs w:val="28"/>
                <w:lang w:val="tt-RU"/>
              </w:rPr>
            </w:pPr>
            <w:r>
              <w:rPr>
                <w:rFonts w:ascii="Times New Roman" w:hAnsi="Times New Roman" w:cs="Times New Roman"/>
                <w:sz w:val="28"/>
                <w:szCs w:val="28"/>
                <w:lang w:val="tt-RU"/>
              </w:rPr>
              <w:t>2013год</w:t>
            </w:r>
          </w:p>
        </w:tc>
        <w:tc>
          <w:tcPr>
            <w:tcW w:w="2428" w:type="dxa"/>
          </w:tcPr>
          <w:p w:rsidR="00A77B7F" w:rsidRPr="003B1BDA" w:rsidRDefault="00A77B7F" w:rsidP="00E36BCF">
            <w:pPr>
              <w:pStyle w:val="af1"/>
              <w:ind w:left="0"/>
              <w:rPr>
                <w:rFonts w:ascii="Times New Roman" w:hAnsi="Times New Roman" w:cs="Times New Roman"/>
                <w:sz w:val="28"/>
                <w:szCs w:val="28"/>
                <w:lang w:val="tt-RU"/>
              </w:rPr>
            </w:pPr>
          </w:p>
          <w:p w:rsidR="00A77B7F" w:rsidRPr="003B1BDA" w:rsidRDefault="00A77B7F" w:rsidP="00E36BCF">
            <w:pPr>
              <w:pStyle w:val="af1"/>
              <w:ind w:left="0"/>
              <w:rPr>
                <w:rFonts w:ascii="Times New Roman" w:hAnsi="Times New Roman" w:cs="Times New Roman"/>
                <w:sz w:val="28"/>
                <w:szCs w:val="28"/>
                <w:lang w:val="tt-RU"/>
              </w:rPr>
            </w:pPr>
            <w:r>
              <w:rPr>
                <w:rFonts w:ascii="Times New Roman" w:hAnsi="Times New Roman" w:cs="Times New Roman"/>
                <w:sz w:val="28"/>
                <w:szCs w:val="28"/>
                <w:lang w:val="tt-RU"/>
              </w:rPr>
              <w:t>Диплом</w:t>
            </w:r>
          </w:p>
          <w:p w:rsidR="00A77B7F" w:rsidRPr="003B1BDA" w:rsidRDefault="00A77B7F" w:rsidP="00E36BCF">
            <w:pPr>
              <w:pStyle w:val="af1"/>
              <w:ind w:left="0"/>
              <w:rPr>
                <w:rFonts w:ascii="Times New Roman" w:hAnsi="Times New Roman" w:cs="Times New Roman"/>
                <w:sz w:val="28"/>
                <w:szCs w:val="28"/>
                <w:lang w:val="tt-RU"/>
              </w:rPr>
            </w:pPr>
          </w:p>
        </w:tc>
      </w:tr>
      <w:tr w:rsidR="00A77B7F" w:rsidRPr="003B1BDA" w:rsidTr="00E36BCF">
        <w:trPr>
          <w:trHeight w:val="592"/>
        </w:trPr>
        <w:tc>
          <w:tcPr>
            <w:tcW w:w="1675" w:type="dxa"/>
            <w:vMerge/>
          </w:tcPr>
          <w:p w:rsidR="00A77B7F" w:rsidRPr="003B1BDA" w:rsidRDefault="00A77B7F" w:rsidP="00E36BCF">
            <w:pPr>
              <w:pStyle w:val="af1"/>
              <w:ind w:left="0"/>
              <w:rPr>
                <w:rFonts w:ascii="Times New Roman" w:hAnsi="Times New Roman" w:cs="Times New Roman"/>
                <w:sz w:val="28"/>
                <w:szCs w:val="28"/>
                <w:lang w:val="tt-RU"/>
              </w:rPr>
            </w:pPr>
          </w:p>
        </w:tc>
        <w:tc>
          <w:tcPr>
            <w:tcW w:w="2482" w:type="dxa"/>
          </w:tcPr>
          <w:p w:rsidR="00A77B7F" w:rsidRPr="003B1BDA" w:rsidRDefault="00A77B7F" w:rsidP="00E36BCF">
            <w:pPr>
              <w:pStyle w:val="af1"/>
              <w:ind w:left="0"/>
              <w:rPr>
                <w:rFonts w:ascii="Times New Roman" w:hAnsi="Times New Roman" w:cs="Times New Roman"/>
                <w:sz w:val="28"/>
                <w:szCs w:val="28"/>
              </w:rPr>
            </w:pPr>
            <w:r w:rsidRPr="003B1BDA">
              <w:rPr>
                <w:rFonts w:ascii="Times New Roman" w:hAnsi="Times New Roman" w:cs="Times New Roman"/>
                <w:sz w:val="28"/>
                <w:szCs w:val="28"/>
              </w:rPr>
              <w:t>Межрегиональный</w:t>
            </w:r>
          </w:p>
          <w:p w:rsidR="00A77B7F" w:rsidRPr="003B1BDA" w:rsidRDefault="00A77B7F" w:rsidP="00E36BCF">
            <w:pPr>
              <w:pStyle w:val="af1"/>
              <w:ind w:left="0"/>
              <w:rPr>
                <w:rFonts w:ascii="Times New Roman" w:hAnsi="Times New Roman" w:cs="Times New Roman"/>
                <w:sz w:val="28"/>
                <w:szCs w:val="28"/>
              </w:rPr>
            </w:pPr>
            <w:r w:rsidRPr="003B1BDA">
              <w:rPr>
                <w:rFonts w:ascii="Times New Roman" w:hAnsi="Times New Roman" w:cs="Times New Roman"/>
                <w:sz w:val="28"/>
                <w:szCs w:val="28"/>
              </w:rPr>
              <w:t>Матвеева Т.(10кл.)</w:t>
            </w:r>
          </w:p>
        </w:tc>
        <w:tc>
          <w:tcPr>
            <w:tcW w:w="2023" w:type="dxa"/>
          </w:tcPr>
          <w:p w:rsidR="00A77B7F" w:rsidRPr="003B1BDA" w:rsidRDefault="00A77B7F" w:rsidP="00E36BCF">
            <w:pPr>
              <w:pStyle w:val="af1"/>
              <w:ind w:left="0"/>
              <w:rPr>
                <w:rFonts w:ascii="Times New Roman" w:hAnsi="Times New Roman" w:cs="Times New Roman"/>
                <w:sz w:val="28"/>
                <w:szCs w:val="28"/>
                <w:lang w:val="tt-RU"/>
              </w:rPr>
            </w:pPr>
            <w:r w:rsidRPr="003B1BDA">
              <w:rPr>
                <w:rFonts w:ascii="Times New Roman" w:hAnsi="Times New Roman" w:cs="Times New Roman"/>
                <w:sz w:val="28"/>
                <w:szCs w:val="28"/>
                <w:lang w:val="tt-RU"/>
              </w:rPr>
              <w:t>Призер</w:t>
            </w:r>
          </w:p>
          <w:p w:rsidR="00A77B7F" w:rsidRPr="003B1BDA" w:rsidRDefault="00A77B7F" w:rsidP="00E36BCF">
            <w:pPr>
              <w:pStyle w:val="af1"/>
              <w:ind w:left="0"/>
              <w:rPr>
                <w:rFonts w:ascii="Times New Roman" w:hAnsi="Times New Roman" w:cs="Times New Roman"/>
                <w:sz w:val="28"/>
                <w:szCs w:val="28"/>
                <w:lang w:val="tt-RU"/>
              </w:rPr>
            </w:pPr>
          </w:p>
        </w:tc>
        <w:tc>
          <w:tcPr>
            <w:tcW w:w="1882" w:type="dxa"/>
          </w:tcPr>
          <w:p w:rsidR="00A77B7F" w:rsidRPr="003B1BDA" w:rsidRDefault="00A77B7F" w:rsidP="00E36BCF">
            <w:pPr>
              <w:pStyle w:val="af1"/>
              <w:ind w:left="0"/>
              <w:rPr>
                <w:rFonts w:ascii="Times New Roman" w:hAnsi="Times New Roman" w:cs="Times New Roman"/>
                <w:sz w:val="28"/>
                <w:szCs w:val="28"/>
                <w:lang w:val="tt-RU"/>
              </w:rPr>
            </w:pPr>
            <w:r w:rsidRPr="003B1BDA">
              <w:rPr>
                <w:rFonts w:ascii="Times New Roman" w:hAnsi="Times New Roman" w:cs="Times New Roman"/>
                <w:sz w:val="28"/>
                <w:szCs w:val="28"/>
                <w:lang w:val="tt-RU"/>
              </w:rPr>
              <w:t>2013</w:t>
            </w:r>
            <w:r>
              <w:rPr>
                <w:rFonts w:ascii="Times New Roman" w:hAnsi="Times New Roman" w:cs="Times New Roman"/>
                <w:sz w:val="28"/>
                <w:szCs w:val="28"/>
                <w:lang w:val="tt-RU"/>
              </w:rPr>
              <w:t xml:space="preserve"> год</w:t>
            </w:r>
          </w:p>
        </w:tc>
        <w:tc>
          <w:tcPr>
            <w:tcW w:w="2428" w:type="dxa"/>
          </w:tcPr>
          <w:p w:rsidR="00A77B7F" w:rsidRPr="003B1BDA" w:rsidRDefault="00A77B7F" w:rsidP="00E36BCF">
            <w:pPr>
              <w:pStyle w:val="af1"/>
              <w:ind w:left="0"/>
              <w:rPr>
                <w:rFonts w:ascii="Times New Roman" w:hAnsi="Times New Roman" w:cs="Times New Roman"/>
                <w:sz w:val="28"/>
                <w:szCs w:val="28"/>
                <w:lang w:val="tt-RU"/>
              </w:rPr>
            </w:pPr>
            <w:r>
              <w:rPr>
                <w:rFonts w:ascii="Times New Roman" w:hAnsi="Times New Roman" w:cs="Times New Roman"/>
                <w:sz w:val="28"/>
                <w:szCs w:val="28"/>
                <w:lang w:val="tt-RU"/>
              </w:rPr>
              <w:t>Диплом</w:t>
            </w:r>
          </w:p>
          <w:p w:rsidR="00A77B7F" w:rsidRPr="003B1BDA" w:rsidRDefault="00A77B7F" w:rsidP="00E36BCF">
            <w:pPr>
              <w:pStyle w:val="af1"/>
              <w:ind w:left="0"/>
              <w:rPr>
                <w:rFonts w:ascii="Times New Roman" w:hAnsi="Times New Roman" w:cs="Times New Roman"/>
                <w:sz w:val="28"/>
                <w:szCs w:val="28"/>
                <w:lang w:val="tt-RU"/>
              </w:rPr>
            </w:pPr>
          </w:p>
        </w:tc>
      </w:tr>
      <w:tr w:rsidR="00A77B7F" w:rsidRPr="003B1BDA" w:rsidTr="00E36BCF">
        <w:trPr>
          <w:trHeight w:val="1188"/>
        </w:trPr>
        <w:tc>
          <w:tcPr>
            <w:tcW w:w="1675" w:type="dxa"/>
            <w:vMerge/>
          </w:tcPr>
          <w:p w:rsidR="00A77B7F" w:rsidRPr="003B1BDA" w:rsidRDefault="00A77B7F" w:rsidP="00E36BCF">
            <w:pPr>
              <w:pStyle w:val="af1"/>
              <w:ind w:left="0"/>
              <w:rPr>
                <w:rFonts w:ascii="Times New Roman" w:hAnsi="Times New Roman" w:cs="Times New Roman"/>
                <w:sz w:val="28"/>
                <w:szCs w:val="28"/>
                <w:lang w:val="tt-RU"/>
              </w:rPr>
            </w:pPr>
          </w:p>
        </w:tc>
        <w:tc>
          <w:tcPr>
            <w:tcW w:w="2482" w:type="dxa"/>
          </w:tcPr>
          <w:p w:rsidR="00A77B7F" w:rsidRPr="003B1BDA" w:rsidRDefault="00A77B7F" w:rsidP="00E36BCF">
            <w:pPr>
              <w:pStyle w:val="af1"/>
              <w:ind w:left="0"/>
              <w:rPr>
                <w:rFonts w:ascii="Times New Roman" w:hAnsi="Times New Roman" w:cs="Times New Roman"/>
                <w:sz w:val="28"/>
                <w:szCs w:val="28"/>
              </w:rPr>
            </w:pPr>
            <w:r w:rsidRPr="003B1BDA">
              <w:rPr>
                <w:rFonts w:ascii="Times New Roman" w:hAnsi="Times New Roman" w:cs="Times New Roman"/>
                <w:sz w:val="28"/>
                <w:szCs w:val="28"/>
              </w:rPr>
              <w:t>Районный</w:t>
            </w:r>
          </w:p>
          <w:p w:rsidR="00A77B7F" w:rsidRPr="003B1BDA" w:rsidRDefault="00A77B7F" w:rsidP="00E36BCF">
            <w:pPr>
              <w:pStyle w:val="af1"/>
              <w:ind w:left="0"/>
              <w:rPr>
                <w:rFonts w:ascii="Times New Roman" w:hAnsi="Times New Roman" w:cs="Times New Roman"/>
                <w:sz w:val="28"/>
                <w:szCs w:val="28"/>
              </w:rPr>
            </w:pPr>
            <w:r w:rsidRPr="003B1BDA">
              <w:rPr>
                <w:rFonts w:ascii="Times New Roman" w:hAnsi="Times New Roman" w:cs="Times New Roman"/>
                <w:sz w:val="28"/>
                <w:szCs w:val="28"/>
              </w:rPr>
              <w:t>Журавлева С.(10кл)</w:t>
            </w:r>
          </w:p>
        </w:tc>
        <w:tc>
          <w:tcPr>
            <w:tcW w:w="2023" w:type="dxa"/>
          </w:tcPr>
          <w:p w:rsidR="00A77B7F" w:rsidRPr="003B1BDA" w:rsidRDefault="00A77B7F" w:rsidP="00E36BCF">
            <w:pPr>
              <w:pStyle w:val="af1"/>
              <w:ind w:left="0"/>
              <w:rPr>
                <w:rFonts w:ascii="Times New Roman" w:hAnsi="Times New Roman" w:cs="Times New Roman"/>
                <w:sz w:val="28"/>
                <w:szCs w:val="28"/>
                <w:lang w:val="tt-RU"/>
              </w:rPr>
            </w:pPr>
            <w:r w:rsidRPr="003B1BDA">
              <w:rPr>
                <w:rFonts w:ascii="Times New Roman" w:hAnsi="Times New Roman" w:cs="Times New Roman"/>
                <w:sz w:val="28"/>
                <w:szCs w:val="28"/>
                <w:lang w:val="tt-RU"/>
              </w:rPr>
              <w:t>Призер</w:t>
            </w:r>
          </w:p>
          <w:p w:rsidR="00A77B7F" w:rsidRPr="003B1BDA" w:rsidRDefault="00A77B7F" w:rsidP="00E36BCF">
            <w:pPr>
              <w:pStyle w:val="af1"/>
              <w:ind w:left="0"/>
              <w:rPr>
                <w:rFonts w:ascii="Times New Roman" w:hAnsi="Times New Roman" w:cs="Times New Roman"/>
                <w:sz w:val="28"/>
                <w:szCs w:val="28"/>
                <w:lang w:val="tt-RU"/>
              </w:rPr>
            </w:pPr>
          </w:p>
        </w:tc>
        <w:tc>
          <w:tcPr>
            <w:tcW w:w="1882" w:type="dxa"/>
          </w:tcPr>
          <w:p w:rsidR="00A77B7F" w:rsidRPr="003B1BDA" w:rsidRDefault="00A77B7F" w:rsidP="00E36BCF">
            <w:pPr>
              <w:pStyle w:val="af1"/>
              <w:ind w:left="0"/>
              <w:rPr>
                <w:rFonts w:ascii="Times New Roman" w:hAnsi="Times New Roman" w:cs="Times New Roman"/>
                <w:sz w:val="28"/>
                <w:szCs w:val="28"/>
                <w:lang w:val="tt-RU"/>
              </w:rPr>
            </w:pPr>
            <w:r w:rsidRPr="003B1BDA">
              <w:rPr>
                <w:rFonts w:ascii="Times New Roman" w:hAnsi="Times New Roman" w:cs="Times New Roman"/>
                <w:sz w:val="28"/>
                <w:szCs w:val="28"/>
                <w:lang w:val="tt-RU"/>
              </w:rPr>
              <w:t>2013</w:t>
            </w:r>
            <w:r>
              <w:rPr>
                <w:rFonts w:ascii="Times New Roman" w:hAnsi="Times New Roman" w:cs="Times New Roman"/>
                <w:sz w:val="28"/>
                <w:szCs w:val="28"/>
                <w:lang w:val="tt-RU"/>
              </w:rPr>
              <w:t xml:space="preserve"> год</w:t>
            </w:r>
          </w:p>
          <w:p w:rsidR="00A77B7F" w:rsidRPr="003B1BDA" w:rsidRDefault="00A77B7F" w:rsidP="00E36BCF">
            <w:pPr>
              <w:pStyle w:val="af1"/>
              <w:ind w:left="0"/>
              <w:rPr>
                <w:rFonts w:ascii="Times New Roman" w:hAnsi="Times New Roman" w:cs="Times New Roman"/>
                <w:sz w:val="28"/>
                <w:szCs w:val="28"/>
                <w:lang w:val="tt-RU"/>
              </w:rPr>
            </w:pPr>
          </w:p>
          <w:p w:rsidR="00A77B7F" w:rsidRPr="003B1BDA" w:rsidRDefault="00A77B7F" w:rsidP="00E36BCF">
            <w:pPr>
              <w:pStyle w:val="af1"/>
              <w:ind w:left="0"/>
              <w:rPr>
                <w:rFonts w:ascii="Times New Roman" w:hAnsi="Times New Roman" w:cs="Times New Roman"/>
                <w:sz w:val="28"/>
                <w:szCs w:val="28"/>
                <w:lang w:val="tt-RU"/>
              </w:rPr>
            </w:pPr>
          </w:p>
        </w:tc>
        <w:tc>
          <w:tcPr>
            <w:tcW w:w="2428" w:type="dxa"/>
          </w:tcPr>
          <w:p w:rsidR="00A77B7F" w:rsidRPr="003B1BDA" w:rsidRDefault="00A77B7F" w:rsidP="00E36BCF">
            <w:pPr>
              <w:pStyle w:val="af1"/>
              <w:ind w:left="0"/>
              <w:rPr>
                <w:rFonts w:ascii="Times New Roman" w:hAnsi="Times New Roman" w:cs="Times New Roman"/>
                <w:sz w:val="28"/>
                <w:szCs w:val="28"/>
                <w:lang w:val="tt-RU"/>
              </w:rPr>
            </w:pPr>
            <w:r w:rsidRPr="003B1BDA">
              <w:rPr>
                <w:rFonts w:ascii="Times New Roman" w:hAnsi="Times New Roman" w:cs="Times New Roman"/>
                <w:sz w:val="28"/>
                <w:szCs w:val="28"/>
                <w:lang w:val="tt-RU"/>
              </w:rPr>
              <w:t>Грамота</w:t>
            </w:r>
          </w:p>
          <w:p w:rsidR="00A77B7F" w:rsidRPr="003B1BDA" w:rsidRDefault="00A77B7F" w:rsidP="00E36BCF">
            <w:pPr>
              <w:pStyle w:val="af1"/>
              <w:ind w:left="0"/>
              <w:rPr>
                <w:rFonts w:ascii="Times New Roman" w:hAnsi="Times New Roman" w:cs="Times New Roman"/>
                <w:sz w:val="28"/>
                <w:szCs w:val="28"/>
                <w:lang w:val="tt-RU"/>
              </w:rPr>
            </w:pPr>
          </w:p>
        </w:tc>
      </w:tr>
      <w:tr w:rsidR="00A77B7F" w:rsidRPr="003B1BDA" w:rsidTr="00E36BCF">
        <w:trPr>
          <w:trHeight w:val="662"/>
        </w:trPr>
        <w:tc>
          <w:tcPr>
            <w:tcW w:w="1675" w:type="dxa"/>
            <w:vMerge/>
          </w:tcPr>
          <w:p w:rsidR="00A77B7F" w:rsidRPr="003B1BDA" w:rsidRDefault="00A77B7F" w:rsidP="00E36BCF">
            <w:pPr>
              <w:pStyle w:val="af1"/>
              <w:ind w:left="0"/>
              <w:rPr>
                <w:rFonts w:ascii="Times New Roman" w:hAnsi="Times New Roman" w:cs="Times New Roman"/>
                <w:sz w:val="28"/>
                <w:szCs w:val="28"/>
                <w:lang w:val="tt-RU"/>
              </w:rPr>
            </w:pPr>
          </w:p>
        </w:tc>
        <w:tc>
          <w:tcPr>
            <w:tcW w:w="2482" w:type="dxa"/>
          </w:tcPr>
          <w:p w:rsidR="00A77B7F" w:rsidRPr="003B1BDA" w:rsidRDefault="00A77B7F" w:rsidP="00E36BCF">
            <w:pPr>
              <w:pStyle w:val="af1"/>
              <w:ind w:left="0"/>
              <w:rPr>
                <w:rFonts w:ascii="Times New Roman" w:hAnsi="Times New Roman" w:cs="Times New Roman"/>
                <w:sz w:val="28"/>
                <w:szCs w:val="28"/>
              </w:rPr>
            </w:pPr>
            <w:r w:rsidRPr="003B1BDA">
              <w:rPr>
                <w:rFonts w:ascii="Times New Roman" w:hAnsi="Times New Roman" w:cs="Times New Roman"/>
                <w:sz w:val="28"/>
                <w:szCs w:val="28"/>
              </w:rPr>
              <w:t>Районный</w:t>
            </w:r>
          </w:p>
          <w:p w:rsidR="00A77B7F" w:rsidRPr="003B1BDA" w:rsidRDefault="00A77B7F" w:rsidP="00E36BCF">
            <w:pPr>
              <w:pStyle w:val="af1"/>
              <w:ind w:left="0"/>
              <w:rPr>
                <w:rFonts w:ascii="Times New Roman" w:hAnsi="Times New Roman" w:cs="Times New Roman"/>
                <w:sz w:val="28"/>
                <w:szCs w:val="28"/>
              </w:rPr>
            </w:pPr>
            <w:r w:rsidRPr="003B1BDA">
              <w:rPr>
                <w:rFonts w:ascii="Times New Roman" w:hAnsi="Times New Roman" w:cs="Times New Roman"/>
                <w:sz w:val="28"/>
                <w:szCs w:val="28"/>
              </w:rPr>
              <w:t>Матвеева Т.(11кл.)</w:t>
            </w:r>
          </w:p>
        </w:tc>
        <w:tc>
          <w:tcPr>
            <w:tcW w:w="2023" w:type="dxa"/>
          </w:tcPr>
          <w:p w:rsidR="00A77B7F" w:rsidRPr="003B1BDA" w:rsidRDefault="00A77B7F" w:rsidP="00E36BCF">
            <w:pPr>
              <w:pStyle w:val="af1"/>
              <w:ind w:left="0"/>
              <w:rPr>
                <w:rFonts w:ascii="Times New Roman" w:hAnsi="Times New Roman" w:cs="Times New Roman"/>
                <w:sz w:val="28"/>
                <w:szCs w:val="28"/>
                <w:lang w:val="tt-RU"/>
              </w:rPr>
            </w:pPr>
          </w:p>
          <w:p w:rsidR="00A77B7F" w:rsidRPr="003B1BDA" w:rsidRDefault="00A77B7F" w:rsidP="00E36BCF">
            <w:pPr>
              <w:pStyle w:val="af1"/>
              <w:ind w:left="0"/>
              <w:rPr>
                <w:rFonts w:ascii="Times New Roman" w:hAnsi="Times New Roman" w:cs="Times New Roman"/>
                <w:sz w:val="28"/>
                <w:szCs w:val="28"/>
                <w:lang w:val="tt-RU"/>
              </w:rPr>
            </w:pPr>
            <w:r w:rsidRPr="003B1BDA">
              <w:rPr>
                <w:rFonts w:ascii="Times New Roman" w:hAnsi="Times New Roman" w:cs="Times New Roman"/>
                <w:sz w:val="28"/>
                <w:szCs w:val="28"/>
                <w:lang w:val="tt-RU"/>
              </w:rPr>
              <w:t>Призер</w:t>
            </w:r>
          </w:p>
        </w:tc>
        <w:tc>
          <w:tcPr>
            <w:tcW w:w="1882" w:type="dxa"/>
          </w:tcPr>
          <w:p w:rsidR="00A77B7F" w:rsidRPr="003B1BDA" w:rsidRDefault="00A77B7F" w:rsidP="00E36BCF">
            <w:pPr>
              <w:pStyle w:val="af1"/>
              <w:ind w:left="0"/>
              <w:rPr>
                <w:rFonts w:ascii="Times New Roman" w:hAnsi="Times New Roman" w:cs="Times New Roman"/>
                <w:sz w:val="28"/>
                <w:szCs w:val="28"/>
                <w:lang w:val="tt-RU"/>
              </w:rPr>
            </w:pPr>
            <w:r>
              <w:rPr>
                <w:rFonts w:ascii="Times New Roman" w:hAnsi="Times New Roman" w:cs="Times New Roman"/>
                <w:sz w:val="28"/>
                <w:szCs w:val="28"/>
                <w:lang w:val="tt-RU"/>
              </w:rPr>
              <w:t>2013 год</w:t>
            </w:r>
          </w:p>
          <w:p w:rsidR="00A77B7F" w:rsidRPr="003B1BDA" w:rsidRDefault="00A77B7F" w:rsidP="00E36BCF">
            <w:pPr>
              <w:pStyle w:val="af1"/>
              <w:ind w:left="0"/>
              <w:rPr>
                <w:rFonts w:ascii="Times New Roman" w:hAnsi="Times New Roman" w:cs="Times New Roman"/>
                <w:sz w:val="28"/>
                <w:szCs w:val="28"/>
                <w:lang w:val="tt-RU"/>
              </w:rPr>
            </w:pPr>
          </w:p>
        </w:tc>
        <w:tc>
          <w:tcPr>
            <w:tcW w:w="2428" w:type="dxa"/>
          </w:tcPr>
          <w:p w:rsidR="00A77B7F" w:rsidRPr="003B1BDA" w:rsidRDefault="00A77B7F" w:rsidP="00E36BCF">
            <w:pPr>
              <w:pStyle w:val="af1"/>
              <w:ind w:left="0"/>
              <w:rPr>
                <w:rFonts w:ascii="Times New Roman" w:hAnsi="Times New Roman" w:cs="Times New Roman"/>
                <w:sz w:val="28"/>
                <w:szCs w:val="28"/>
                <w:lang w:val="tt-RU"/>
              </w:rPr>
            </w:pPr>
          </w:p>
          <w:p w:rsidR="00A77B7F" w:rsidRPr="003B1BDA" w:rsidRDefault="00A77B7F" w:rsidP="00E36BCF">
            <w:pPr>
              <w:pStyle w:val="af1"/>
              <w:ind w:left="0"/>
              <w:rPr>
                <w:rFonts w:ascii="Times New Roman" w:hAnsi="Times New Roman" w:cs="Times New Roman"/>
                <w:sz w:val="28"/>
                <w:szCs w:val="28"/>
                <w:lang w:val="tt-RU"/>
              </w:rPr>
            </w:pPr>
            <w:r w:rsidRPr="003B1BDA">
              <w:rPr>
                <w:rFonts w:ascii="Times New Roman" w:hAnsi="Times New Roman" w:cs="Times New Roman"/>
                <w:sz w:val="28"/>
                <w:szCs w:val="28"/>
                <w:lang w:val="tt-RU"/>
              </w:rPr>
              <w:t>Грамота</w:t>
            </w:r>
          </w:p>
        </w:tc>
      </w:tr>
      <w:tr w:rsidR="00A77B7F" w:rsidRPr="003B1BDA" w:rsidTr="00E36BCF">
        <w:trPr>
          <w:trHeight w:val="1330"/>
        </w:trPr>
        <w:tc>
          <w:tcPr>
            <w:tcW w:w="1675" w:type="dxa"/>
            <w:vMerge/>
          </w:tcPr>
          <w:p w:rsidR="00A77B7F" w:rsidRPr="003B1BDA" w:rsidRDefault="00A77B7F" w:rsidP="00E36BCF">
            <w:pPr>
              <w:pStyle w:val="af1"/>
              <w:ind w:left="0"/>
              <w:rPr>
                <w:rFonts w:ascii="Times New Roman" w:hAnsi="Times New Roman" w:cs="Times New Roman"/>
                <w:sz w:val="28"/>
                <w:szCs w:val="28"/>
                <w:lang w:val="tt-RU"/>
              </w:rPr>
            </w:pPr>
          </w:p>
        </w:tc>
        <w:tc>
          <w:tcPr>
            <w:tcW w:w="2482" w:type="dxa"/>
          </w:tcPr>
          <w:p w:rsidR="00A77B7F" w:rsidRPr="003B1BDA" w:rsidRDefault="00A77B7F" w:rsidP="00E36BCF">
            <w:pPr>
              <w:pStyle w:val="af1"/>
              <w:ind w:left="0"/>
              <w:rPr>
                <w:rFonts w:ascii="Times New Roman" w:hAnsi="Times New Roman" w:cs="Times New Roman"/>
                <w:sz w:val="28"/>
                <w:szCs w:val="28"/>
              </w:rPr>
            </w:pPr>
          </w:p>
          <w:p w:rsidR="00A77B7F" w:rsidRPr="003B1BDA" w:rsidRDefault="00A77B7F" w:rsidP="00E36BCF">
            <w:pPr>
              <w:pStyle w:val="af1"/>
              <w:ind w:left="0"/>
              <w:rPr>
                <w:rFonts w:ascii="Times New Roman" w:hAnsi="Times New Roman" w:cs="Times New Roman"/>
                <w:sz w:val="28"/>
                <w:szCs w:val="28"/>
              </w:rPr>
            </w:pPr>
            <w:r w:rsidRPr="003B1BDA">
              <w:rPr>
                <w:rFonts w:ascii="Times New Roman" w:hAnsi="Times New Roman" w:cs="Times New Roman"/>
                <w:sz w:val="28"/>
                <w:szCs w:val="28"/>
              </w:rPr>
              <w:t>Районный</w:t>
            </w:r>
          </w:p>
          <w:p w:rsidR="00A77B7F" w:rsidRPr="003B1BDA" w:rsidRDefault="00A77B7F" w:rsidP="00E36BCF">
            <w:pPr>
              <w:pStyle w:val="af1"/>
              <w:ind w:left="0"/>
              <w:rPr>
                <w:rFonts w:ascii="Times New Roman" w:hAnsi="Times New Roman" w:cs="Times New Roman"/>
                <w:sz w:val="28"/>
                <w:szCs w:val="28"/>
              </w:rPr>
            </w:pPr>
            <w:r w:rsidRPr="003B1BDA">
              <w:rPr>
                <w:rFonts w:ascii="Times New Roman" w:hAnsi="Times New Roman" w:cs="Times New Roman"/>
                <w:sz w:val="28"/>
                <w:szCs w:val="28"/>
              </w:rPr>
              <w:t>Арланова Е.(10кл.)</w:t>
            </w:r>
          </w:p>
        </w:tc>
        <w:tc>
          <w:tcPr>
            <w:tcW w:w="2023" w:type="dxa"/>
          </w:tcPr>
          <w:p w:rsidR="00A77B7F" w:rsidRPr="003B1BDA" w:rsidRDefault="00A77B7F" w:rsidP="00E36BCF">
            <w:pPr>
              <w:pStyle w:val="af1"/>
              <w:ind w:left="0"/>
              <w:rPr>
                <w:rFonts w:ascii="Times New Roman" w:hAnsi="Times New Roman" w:cs="Times New Roman"/>
                <w:sz w:val="28"/>
                <w:szCs w:val="28"/>
                <w:lang w:val="tt-RU"/>
              </w:rPr>
            </w:pPr>
          </w:p>
          <w:p w:rsidR="00A77B7F" w:rsidRPr="003B1BDA" w:rsidRDefault="00A77B7F" w:rsidP="00E36BCF">
            <w:pPr>
              <w:pStyle w:val="af1"/>
              <w:ind w:left="0"/>
              <w:rPr>
                <w:rFonts w:ascii="Times New Roman" w:hAnsi="Times New Roman" w:cs="Times New Roman"/>
                <w:sz w:val="28"/>
                <w:szCs w:val="28"/>
                <w:lang w:val="tt-RU"/>
              </w:rPr>
            </w:pPr>
            <w:r w:rsidRPr="003B1BDA">
              <w:rPr>
                <w:rFonts w:ascii="Times New Roman" w:hAnsi="Times New Roman" w:cs="Times New Roman"/>
                <w:sz w:val="28"/>
                <w:szCs w:val="28"/>
                <w:lang w:val="tt-RU"/>
              </w:rPr>
              <w:t>П</w:t>
            </w:r>
            <w:r>
              <w:rPr>
                <w:rFonts w:ascii="Times New Roman" w:hAnsi="Times New Roman" w:cs="Times New Roman"/>
                <w:sz w:val="28"/>
                <w:szCs w:val="28"/>
                <w:lang w:val="tt-RU"/>
              </w:rPr>
              <w:t>обедитель</w:t>
            </w:r>
          </w:p>
        </w:tc>
        <w:tc>
          <w:tcPr>
            <w:tcW w:w="1882" w:type="dxa"/>
          </w:tcPr>
          <w:p w:rsidR="00A77B7F" w:rsidRPr="003B1BDA" w:rsidRDefault="00A77B7F" w:rsidP="00E36BCF">
            <w:pPr>
              <w:pStyle w:val="af1"/>
              <w:ind w:left="0"/>
              <w:rPr>
                <w:rFonts w:ascii="Times New Roman" w:hAnsi="Times New Roman" w:cs="Times New Roman"/>
                <w:sz w:val="28"/>
                <w:szCs w:val="28"/>
                <w:lang w:val="tt-RU"/>
              </w:rPr>
            </w:pPr>
            <w:r>
              <w:rPr>
                <w:rFonts w:ascii="Times New Roman" w:hAnsi="Times New Roman" w:cs="Times New Roman"/>
                <w:sz w:val="28"/>
                <w:szCs w:val="28"/>
                <w:lang w:val="tt-RU"/>
              </w:rPr>
              <w:t>2014 год</w:t>
            </w:r>
          </w:p>
        </w:tc>
        <w:tc>
          <w:tcPr>
            <w:tcW w:w="2428" w:type="dxa"/>
          </w:tcPr>
          <w:p w:rsidR="00A77B7F" w:rsidRPr="003B1BDA" w:rsidRDefault="00A77B7F" w:rsidP="00E36BCF">
            <w:pPr>
              <w:pStyle w:val="af1"/>
              <w:ind w:left="0"/>
              <w:rPr>
                <w:rFonts w:ascii="Times New Roman" w:hAnsi="Times New Roman" w:cs="Times New Roman"/>
                <w:sz w:val="28"/>
                <w:szCs w:val="28"/>
                <w:lang w:val="tt-RU"/>
              </w:rPr>
            </w:pPr>
          </w:p>
          <w:p w:rsidR="00A77B7F" w:rsidRPr="003B1BDA" w:rsidRDefault="00A77B7F" w:rsidP="00E36BCF">
            <w:pPr>
              <w:pStyle w:val="af1"/>
              <w:ind w:left="0"/>
              <w:rPr>
                <w:rFonts w:ascii="Times New Roman" w:hAnsi="Times New Roman" w:cs="Times New Roman"/>
                <w:sz w:val="28"/>
                <w:szCs w:val="28"/>
                <w:lang w:val="tt-RU"/>
              </w:rPr>
            </w:pPr>
            <w:r w:rsidRPr="003B1BDA">
              <w:rPr>
                <w:rFonts w:ascii="Times New Roman" w:hAnsi="Times New Roman" w:cs="Times New Roman"/>
                <w:sz w:val="28"/>
                <w:szCs w:val="28"/>
                <w:lang w:val="tt-RU"/>
              </w:rPr>
              <w:t>Грамота</w:t>
            </w:r>
          </w:p>
        </w:tc>
      </w:tr>
      <w:tr w:rsidR="00A77B7F" w:rsidRPr="003B1BDA" w:rsidTr="00E36BCF">
        <w:trPr>
          <w:trHeight w:val="990"/>
        </w:trPr>
        <w:tc>
          <w:tcPr>
            <w:tcW w:w="1675" w:type="dxa"/>
            <w:vMerge/>
          </w:tcPr>
          <w:p w:rsidR="00A77B7F" w:rsidRPr="003B1BDA" w:rsidRDefault="00A77B7F" w:rsidP="00E36BCF">
            <w:pPr>
              <w:pStyle w:val="af1"/>
              <w:ind w:left="0"/>
              <w:rPr>
                <w:rFonts w:ascii="Times New Roman" w:hAnsi="Times New Roman" w:cs="Times New Roman"/>
                <w:sz w:val="28"/>
                <w:szCs w:val="28"/>
                <w:lang w:val="tt-RU"/>
              </w:rPr>
            </w:pPr>
          </w:p>
        </w:tc>
        <w:tc>
          <w:tcPr>
            <w:tcW w:w="2482" w:type="dxa"/>
          </w:tcPr>
          <w:p w:rsidR="00A77B7F" w:rsidRPr="003B1BDA" w:rsidRDefault="00A77B7F" w:rsidP="00E36BCF">
            <w:pPr>
              <w:pStyle w:val="af1"/>
              <w:ind w:left="0"/>
              <w:rPr>
                <w:rFonts w:ascii="Times New Roman" w:hAnsi="Times New Roman" w:cs="Times New Roman"/>
                <w:sz w:val="28"/>
                <w:szCs w:val="28"/>
              </w:rPr>
            </w:pPr>
            <w:r w:rsidRPr="003B1BDA">
              <w:rPr>
                <w:rFonts w:ascii="Times New Roman" w:hAnsi="Times New Roman" w:cs="Times New Roman"/>
                <w:sz w:val="28"/>
                <w:szCs w:val="28"/>
              </w:rPr>
              <w:t>Республиканский</w:t>
            </w:r>
          </w:p>
          <w:p w:rsidR="00A77B7F" w:rsidRPr="003B1BDA" w:rsidRDefault="00A77B7F" w:rsidP="00E36BCF">
            <w:pPr>
              <w:pStyle w:val="af1"/>
              <w:ind w:left="0"/>
              <w:rPr>
                <w:rFonts w:ascii="Times New Roman" w:hAnsi="Times New Roman" w:cs="Times New Roman"/>
                <w:sz w:val="28"/>
                <w:szCs w:val="28"/>
              </w:rPr>
            </w:pPr>
            <w:r w:rsidRPr="003B1BDA">
              <w:rPr>
                <w:rFonts w:ascii="Times New Roman" w:hAnsi="Times New Roman" w:cs="Times New Roman"/>
                <w:sz w:val="28"/>
                <w:szCs w:val="28"/>
              </w:rPr>
              <w:t>Арланова Е.(10кл.)</w:t>
            </w:r>
          </w:p>
        </w:tc>
        <w:tc>
          <w:tcPr>
            <w:tcW w:w="2023" w:type="dxa"/>
          </w:tcPr>
          <w:p w:rsidR="00A77B7F" w:rsidRPr="003B1BDA" w:rsidRDefault="00A77B7F" w:rsidP="00E36BCF">
            <w:pPr>
              <w:pStyle w:val="af1"/>
              <w:ind w:left="0"/>
              <w:rPr>
                <w:rFonts w:ascii="Times New Roman" w:hAnsi="Times New Roman" w:cs="Times New Roman"/>
                <w:sz w:val="28"/>
                <w:szCs w:val="28"/>
                <w:lang w:val="tt-RU"/>
              </w:rPr>
            </w:pPr>
            <w:r>
              <w:rPr>
                <w:rFonts w:ascii="Times New Roman" w:hAnsi="Times New Roman" w:cs="Times New Roman"/>
                <w:sz w:val="28"/>
                <w:szCs w:val="28"/>
                <w:lang w:val="tt-RU"/>
              </w:rPr>
              <w:t xml:space="preserve">Призер </w:t>
            </w:r>
          </w:p>
        </w:tc>
        <w:tc>
          <w:tcPr>
            <w:tcW w:w="1882" w:type="dxa"/>
          </w:tcPr>
          <w:p w:rsidR="00A77B7F" w:rsidRPr="003B1BDA" w:rsidRDefault="00A77B7F" w:rsidP="00E36BCF">
            <w:pPr>
              <w:pStyle w:val="af1"/>
              <w:ind w:left="0"/>
              <w:rPr>
                <w:rFonts w:ascii="Times New Roman" w:hAnsi="Times New Roman" w:cs="Times New Roman"/>
                <w:sz w:val="28"/>
                <w:szCs w:val="28"/>
                <w:lang w:val="tt-RU"/>
              </w:rPr>
            </w:pPr>
            <w:r>
              <w:rPr>
                <w:rFonts w:ascii="Times New Roman" w:hAnsi="Times New Roman" w:cs="Times New Roman"/>
                <w:sz w:val="28"/>
                <w:szCs w:val="28"/>
                <w:lang w:val="tt-RU"/>
              </w:rPr>
              <w:t>2014 год</w:t>
            </w:r>
          </w:p>
        </w:tc>
        <w:tc>
          <w:tcPr>
            <w:tcW w:w="2428" w:type="dxa"/>
          </w:tcPr>
          <w:p w:rsidR="00A77B7F" w:rsidRPr="003B1BDA" w:rsidRDefault="00A77B7F" w:rsidP="00E36BCF">
            <w:pPr>
              <w:pStyle w:val="af1"/>
              <w:ind w:left="0"/>
              <w:rPr>
                <w:rFonts w:ascii="Times New Roman" w:hAnsi="Times New Roman" w:cs="Times New Roman"/>
                <w:sz w:val="28"/>
                <w:szCs w:val="28"/>
                <w:lang w:val="tt-RU"/>
              </w:rPr>
            </w:pPr>
            <w:r>
              <w:rPr>
                <w:rFonts w:ascii="Times New Roman" w:hAnsi="Times New Roman" w:cs="Times New Roman"/>
                <w:sz w:val="28"/>
                <w:szCs w:val="28"/>
                <w:lang w:val="tt-RU"/>
              </w:rPr>
              <w:t>Грамота</w:t>
            </w:r>
          </w:p>
        </w:tc>
      </w:tr>
      <w:tr w:rsidR="00A77B7F" w:rsidRPr="003B1BDA" w:rsidTr="00E36BCF">
        <w:trPr>
          <w:trHeight w:val="927"/>
        </w:trPr>
        <w:tc>
          <w:tcPr>
            <w:tcW w:w="1675" w:type="dxa"/>
            <w:vMerge/>
          </w:tcPr>
          <w:p w:rsidR="00A77B7F" w:rsidRPr="003B1BDA" w:rsidRDefault="00A77B7F" w:rsidP="00E36BCF">
            <w:pPr>
              <w:pStyle w:val="af1"/>
              <w:ind w:left="0"/>
              <w:rPr>
                <w:rFonts w:ascii="Times New Roman" w:hAnsi="Times New Roman" w:cs="Times New Roman"/>
                <w:sz w:val="28"/>
                <w:szCs w:val="28"/>
                <w:lang w:val="tt-RU"/>
              </w:rPr>
            </w:pPr>
          </w:p>
        </w:tc>
        <w:tc>
          <w:tcPr>
            <w:tcW w:w="2482" w:type="dxa"/>
          </w:tcPr>
          <w:p w:rsidR="00A77B7F" w:rsidRPr="003B1BDA" w:rsidRDefault="00A77B7F" w:rsidP="00E36BCF">
            <w:pPr>
              <w:pStyle w:val="af1"/>
              <w:ind w:left="0"/>
              <w:rPr>
                <w:rFonts w:ascii="Times New Roman" w:hAnsi="Times New Roman" w:cs="Times New Roman"/>
                <w:sz w:val="28"/>
                <w:szCs w:val="28"/>
              </w:rPr>
            </w:pPr>
            <w:r w:rsidRPr="003B1BDA">
              <w:rPr>
                <w:rFonts w:ascii="Times New Roman" w:hAnsi="Times New Roman" w:cs="Times New Roman"/>
                <w:sz w:val="28"/>
                <w:szCs w:val="28"/>
              </w:rPr>
              <w:t>Районный</w:t>
            </w:r>
          </w:p>
          <w:p w:rsidR="00A77B7F" w:rsidRPr="003B1BDA" w:rsidRDefault="00A77B7F" w:rsidP="00E36BCF">
            <w:pPr>
              <w:pStyle w:val="af1"/>
              <w:ind w:left="0"/>
              <w:rPr>
                <w:rFonts w:ascii="Times New Roman" w:hAnsi="Times New Roman" w:cs="Times New Roman"/>
                <w:sz w:val="28"/>
                <w:szCs w:val="28"/>
              </w:rPr>
            </w:pPr>
            <w:r w:rsidRPr="003B1BDA">
              <w:rPr>
                <w:rFonts w:ascii="Times New Roman" w:hAnsi="Times New Roman" w:cs="Times New Roman"/>
                <w:sz w:val="28"/>
                <w:szCs w:val="28"/>
              </w:rPr>
              <w:t>Бабайкина И.(7кл.)</w:t>
            </w:r>
          </w:p>
        </w:tc>
        <w:tc>
          <w:tcPr>
            <w:tcW w:w="2023" w:type="dxa"/>
          </w:tcPr>
          <w:p w:rsidR="00A77B7F" w:rsidRPr="003B1BDA" w:rsidRDefault="00A77B7F" w:rsidP="00E36BCF">
            <w:pPr>
              <w:pStyle w:val="af1"/>
              <w:ind w:left="0"/>
              <w:rPr>
                <w:rFonts w:ascii="Times New Roman" w:hAnsi="Times New Roman" w:cs="Times New Roman"/>
                <w:sz w:val="28"/>
                <w:szCs w:val="28"/>
                <w:lang w:val="tt-RU"/>
              </w:rPr>
            </w:pPr>
            <w:r>
              <w:rPr>
                <w:rFonts w:ascii="Times New Roman" w:hAnsi="Times New Roman" w:cs="Times New Roman"/>
                <w:sz w:val="28"/>
                <w:szCs w:val="28"/>
                <w:lang w:val="tt-RU"/>
              </w:rPr>
              <w:t xml:space="preserve">Призер </w:t>
            </w:r>
          </w:p>
        </w:tc>
        <w:tc>
          <w:tcPr>
            <w:tcW w:w="1882" w:type="dxa"/>
          </w:tcPr>
          <w:p w:rsidR="00A77B7F" w:rsidRPr="003B1BDA" w:rsidRDefault="00A77B7F" w:rsidP="00E36BCF">
            <w:pPr>
              <w:pStyle w:val="af1"/>
              <w:ind w:left="0"/>
              <w:rPr>
                <w:rFonts w:ascii="Times New Roman" w:hAnsi="Times New Roman" w:cs="Times New Roman"/>
                <w:sz w:val="28"/>
                <w:szCs w:val="28"/>
                <w:lang w:val="tt-RU"/>
              </w:rPr>
            </w:pPr>
            <w:r>
              <w:rPr>
                <w:rFonts w:ascii="Times New Roman" w:hAnsi="Times New Roman" w:cs="Times New Roman"/>
                <w:sz w:val="28"/>
                <w:szCs w:val="28"/>
                <w:lang w:val="tt-RU"/>
              </w:rPr>
              <w:t>2014 год</w:t>
            </w:r>
          </w:p>
        </w:tc>
        <w:tc>
          <w:tcPr>
            <w:tcW w:w="2428" w:type="dxa"/>
          </w:tcPr>
          <w:p w:rsidR="00A77B7F" w:rsidRPr="003B1BDA" w:rsidRDefault="00A77B7F" w:rsidP="00E36BCF">
            <w:pPr>
              <w:pStyle w:val="af1"/>
              <w:ind w:left="0"/>
              <w:rPr>
                <w:rFonts w:ascii="Times New Roman" w:hAnsi="Times New Roman" w:cs="Times New Roman"/>
                <w:sz w:val="28"/>
                <w:szCs w:val="28"/>
                <w:lang w:val="tt-RU"/>
              </w:rPr>
            </w:pPr>
            <w:r>
              <w:rPr>
                <w:rFonts w:ascii="Times New Roman" w:hAnsi="Times New Roman" w:cs="Times New Roman"/>
                <w:sz w:val="28"/>
                <w:szCs w:val="28"/>
                <w:lang w:val="tt-RU"/>
              </w:rPr>
              <w:t>Грамота</w:t>
            </w:r>
          </w:p>
        </w:tc>
      </w:tr>
    </w:tbl>
    <w:p w:rsidR="00A77B7F" w:rsidRPr="003B1BDA" w:rsidRDefault="00A77B7F" w:rsidP="00A77B7F">
      <w:pPr>
        <w:pStyle w:val="21"/>
        <w:jc w:val="both"/>
        <w:rPr>
          <w:b/>
          <w:szCs w:val="28"/>
        </w:rPr>
      </w:pPr>
    </w:p>
    <w:p w:rsidR="00A77B7F" w:rsidRPr="003B1BDA" w:rsidRDefault="00A77B7F" w:rsidP="00A77B7F">
      <w:pPr>
        <w:pStyle w:val="21"/>
        <w:jc w:val="both"/>
        <w:rPr>
          <w:b/>
          <w:szCs w:val="28"/>
        </w:rPr>
      </w:pPr>
    </w:p>
    <w:p w:rsidR="00A77B7F" w:rsidRPr="003B1BDA" w:rsidRDefault="00A77B7F" w:rsidP="00A77B7F">
      <w:pPr>
        <w:pStyle w:val="21"/>
        <w:jc w:val="both"/>
        <w:rPr>
          <w:b/>
          <w:szCs w:val="28"/>
        </w:rPr>
      </w:pPr>
    </w:p>
    <w:p w:rsidR="00A77B7F" w:rsidRPr="00AA2B2D" w:rsidRDefault="00A77B7F" w:rsidP="00A77B7F">
      <w:pPr>
        <w:jc w:val="center"/>
        <w:rPr>
          <w:rFonts w:ascii="Times New Roman" w:hAnsi="Times New Roman" w:cs="Times New Roman"/>
          <w:b/>
          <w:i/>
          <w:sz w:val="40"/>
          <w:szCs w:val="40"/>
        </w:rPr>
      </w:pPr>
      <w:r w:rsidRPr="00AA2B2D">
        <w:rPr>
          <w:rFonts w:ascii="Times New Roman" w:hAnsi="Times New Roman" w:cs="Times New Roman"/>
          <w:b/>
          <w:i/>
          <w:sz w:val="40"/>
          <w:szCs w:val="40"/>
        </w:rPr>
        <w:t xml:space="preserve">Результаты участия  обучающихся в конкурсах, смотрах, концертах, соревнованиях и др. мероприятиях по </w:t>
      </w:r>
      <w:proofErr w:type="gramStart"/>
      <w:r w:rsidRPr="00AA2B2D">
        <w:rPr>
          <w:rFonts w:ascii="Times New Roman" w:hAnsi="Times New Roman" w:cs="Times New Roman"/>
          <w:b/>
          <w:i/>
          <w:sz w:val="40"/>
          <w:szCs w:val="40"/>
        </w:rPr>
        <w:t>предмету</w:t>
      </w:r>
      <w:proofErr w:type="gramEnd"/>
      <w:r w:rsidRPr="00AA2B2D">
        <w:rPr>
          <w:rFonts w:ascii="Times New Roman" w:hAnsi="Times New Roman" w:cs="Times New Roman"/>
          <w:b/>
          <w:i/>
          <w:sz w:val="40"/>
          <w:szCs w:val="40"/>
        </w:rPr>
        <w:t xml:space="preserve"> как в очной, так и в дистанционной форме</w:t>
      </w:r>
    </w:p>
    <w:p w:rsidR="00A77B7F" w:rsidRPr="003B1BDA" w:rsidRDefault="00A77B7F" w:rsidP="00A77B7F">
      <w:pPr>
        <w:pStyle w:val="21"/>
        <w:jc w:val="both"/>
        <w:rPr>
          <w:b/>
          <w:szCs w:val="28"/>
        </w:rPr>
      </w:pPr>
    </w:p>
    <w:tbl>
      <w:tblPr>
        <w:tblStyle w:val="ab"/>
        <w:tblW w:w="10490" w:type="dxa"/>
        <w:tblInd w:w="-34" w:type="dxa"/>
        <w:tblLook w:val="04A0" w:firstRow="1" w:lastRow="0" w:firstColumn="1" w:lastColumn="0" w:noHBand="0" w:noVBand="1"/>
      </w:tblPr>
      <w:tblGrid>
        <w:gridCol w:w="2314"/>
        <w:gridCol w:w="2482"/>
        <w:gridCol w:w="1705"/>
        <w:gridCol w:w="1649"/>
        <w:gridCol w:w="2340"/>
      </w:tblGrid>
      <w:tr w:rsidR="00A77B7F" w:rsidRPr="003B1BDA" w:rsidTr="00E36BCF">
        <w:tc>
          <w:tcPr>
            <w:tcW w:w="2013" w:type="dxa"/>
          </w:tcPr>
          <w:p w:rsidR="00A77B7F" w:rsidRPr="003B1BDA" w:rsidRDefault="00A77B7F" w:rsidP="00E36BCF">
            <w:pPr>
              <w:pStyle w:val="af1"/>
              <w:ind w:left="0"/>
              <w:rPr>
                <w:rFonts w:ascii="Times New Roman" w:hAnsi="Times New Roman" w:cs="Times New Roman"/>
                <w:sz w:val="28"/>
                <w:szCs w:val="28"/>
              </w:rPr>
            </w:pPr>
            <w:r w:rsidRPr="003B1BDA">
              <w:rPr>
                <w:rFonts w:ascii="Times New Roman" w:hAnsi="Times New Roman" w:cs="Times New Roman"/>
                <w:sz w:val="28"/>
                <w:szCs w:val="28"/>
              </w:rPr>
              <w:t>Вид, название мероприятия</w:t>
            </w:r>
          </w:p>
        </w:tc>
        <w:tc>
          <w:tcPr>
            <w:tcW w:w="2241" w:type="dxa"/>
          </w:tcPr>
          <w:p w:rsidR="00A77B7F" w:rsidRPr="003B1BDA" w:rsidRDefault="00A77B7F" w:rsidP="00E36BCF">
            <w:pPr>
              <w:pStyle w:val="af1"/>
              <w:ind w:left="0"/>
              <w:rPr>
                <w:rFonts w:ascii="Times New Roman" w:hAnsi="Times New Roman" w:cs="Times New Roman"/>
                <w:sz w:val="28"/>
                <w:szCs w:val="28"/>
              </w:rPr>
            </w:pPr>
            <w:r w:rsidRPr="003B1BDA">
              <w:rPr>
                <w:rFonts w:ascii="Times New Roman" w:hAnsi="Times New Roman" w:cs="Times New Roman"/>
                <w:sz w:val="28"/>
                <w:szCs w:val="28"/>
              </w:rPr>
              <w:t xml:space="preserve">Уровень </w:t>
            </w:r>
          </w:p>
        </w:tc>
        <w:tc>
          <w:tcPr>
            <w:tcW w:w="1992" w:type="dxa"/>
          </w:tcPr>
          <w:p w:rsidR="00A77B7F" w:rsidRPr="003B1BDA" w:rsidRDefault="00A77B7F" w:rsidP="00E36BCF">
            <w:pPr>
              <w:pStyle w:val="af1"/>
              <w:ind w:left="0"/>
              <w:rPr>
                <w:rFonts w:ascii="Times New Roman" w:hAnsi="Times New Roman" w:cs="Times New Roman"/>
                <w:sz w:val="28"/>
                <w:szCs w:val="28"/>
              </w:rPr>
            </w:pPr>
            <w:r w:rsidRPr="003B1BDA">
              <w:rPr>
                <w:rFonts w:ascii="Times New Roman" w:hAnsi="Times New Roman" w:cs="Times New Roman"/>
                <w:sz w:val="28"/>
                <w:szCs w:val="28"/>
              </w:rPr>
              <w:t xml:space="preserve">Результат </w:t>
            </w:r>
          </w:p>
        </w:tc>
        <w:tc>
          <w:tcPr>
            <w:tcW w:w="1851" w:type="dxa"/>
          </w:tcPr>
          <w:p w:rsidR="00A77B7F" w:rsidRPr="003B1BDA" w:rsidRDefault="00A77B7F" w:rsidP="00E36BCF">
            <w:pPr>
              <w:pStyle w:val="af1"/>
              <w:ind w:left="0"/>
              <w:rPr>
                <w:rFonts w:ascii="Times New Roman" w:hAnsi="Times New Roman" w:cs="Times New Roman"/>
                <w:sz w:val="28"/>
                <w:szCs w:val="28"/>
              </w:rPr>
            </w:pPr>
            <w:r w:rsidRPr="003B1BDA">
              <w:rPr>
                <w:rFonts w:ascii="Times New Roman" w:hAnsi="Times New Roman" w:cs="Times New Roman"/>
                <w:sz w:val="28"/>
                <w:szCs w:val="28"/>
              </w:rPr>
              <w:t xml:space="preserve">Дата проведения  </w:t>
            </w:r>
          </w:p>
        </w:tc>
        <w:tc>
          <w:tcPr>
            <w:tcW w:w="2393" w:type="dxa"/>
          </w:tcPr>
          <w:p w:rsidR="00A77B7F" w:rsidRPr="003B1BDA" w:rsidRDefault="00A77B7F" w:rsidP="00E36BCF">
            <w:pPr>
              <w:pStyle w:val="af1"/>
              <w:ind w:left="0"/>
              <w:rPr>
                <w:rFonts w:ascii="Times New Roman" w:hAnsi="Times New Roman" w:cs="Times New Roman"/>
                <w:sz w:val="28"/>
                <w:szCs w:val="28"/>
              </w:rPr>
            </w:pPr>
            <w:r w:rsidRPr="003B1BDA">
              <w:rPr>
                <w:rFonts w:ascii="Times New Roman" w:hAnsi="Times New Roman" w:cs="Times New Roman"/>
                <w:sz w:val="28"/>
                <w:szCs w:val="28"/>
              </w:rPr>
              <w:t xml:space="preserve"> </w:t>
            </w:r>
            <w:proofErr w:type="gramStart"/>
            <w:r w:rsidRPr="003B1BDA">
              <w:rPr>
                <w:rFonts w:ascii="Times New Roman" w:hAnsi="Times New Roman" w:cs="Times New Roman"/>
                <w:sz w:val="28"/>
                <w:szCs w:val="28"/>
              </w:rPr>
              <w:t>Документы</w:t>
            </w:r>
            <w:proofErr w:type="gramEnd"/>
            <w:r w:rsidRPr="003B1BDA">
              <w:rPr>
                <w:rFonts w:ascii="Times New Roman" w:hAnsi="Times New Roman" w:cs="Times New Roman"/>
                <w:sz w:val="28"/>
                <w:szCs w:val="28"/>
              </w:rPr>
              <w:t xml:space="preserve"> подтверждающие результаты </w:t>
            </w:r>
          </w:p>
        </w:tc>
      </w:tr>
      <w:tr w:rsidR="00A77B7F" w:rsidRPr="003B1BDA" w:rsidTr="00E36BCF">
        <w:tc>
          <w:tcPr>
            <w:tcW w:w="2013" w:type="dxa"/>
          </w:tcPr>
          <w:p w:rsidR="00A77B7F" w:rsidRPr="003B1BDA" w:rsidRDefault="00A77B7F" w:rsidP="00E36BCF">
            <w:pPr>
              <w:pStyle w:val="af1"/>
              <w:ind w:left="0"/>
              <w:rPr>
                <w:rFonts w:ascii="Times New Roman" w:hAnsi="Times New Roman" w:cs="Times New Roman"/>
                <w:sz w:val="28"/>
                <w:szCs w:val="28"/>
              </w:rPr>
            </w:pPr>
            <w:r w:rsidRPr="003B1BDA">
              <w:rPr>
                <w:rFonts w:ascii="Times New Roman" w:hAnsi="Times New Roman" w:cs="Times New Roman"/>
                <w:sz w:val="28"/>
                <w:szCs w:val="28"/>
              </w:rPr>
              <w:t>Игра-конкурс</w:t>
            </w:r>
          </w:p>
          <w:p w:rsidR="00A77B7F" w:rsidRPr="003B1BDA" w:rsidRDefault="00A77B7F" w:rsidP="00E36BCF">
            <w:pPr>
              <w:pStyle w:val="af1"/>
              <w:ind w:left="0"/>
              <w:rPr>
                <w:rFonts w:ascii="Times New Roman" w:hAnsi="Times New Roman" w:cs="Times New Roman"/>
                <w:sz w:val="28"/>
                <w:szCs w:val="28"/>
              </w:rPr>
            </w:pPr>
            <w:r w:rsidRPr="003B1BDA">
              <w:rPr>
                <w:rFonts w:ascii="Times New Roman" w:hAnsi="Times New Roman" w:cs="Times New Roman"/>
                <w:sz w:val="28"/>
                <w:szCs w:val="28"/>
              </w:rPr>
              <w:t>«</w:t>
            </w:r>
            <w:proofErr w:type="gramStart"/>
            <w:r w:rsidRPr="003B1BDA">
              <w:rPr>
                <w:rFonts w:ascii="Times New Roman" w:hAnsi="Times New Roman" w:cs="Times New Roman"/>
                <w:sz w:val="28"/>
                <w:szCs w:val="28"/>
              </w:rPr>
              <w:t>Чувашская</w:t>
            </w:r>
            <w:proofErr w:type="gramEnd"/>
            <w:r w:rsidRPr="003B1BDA">
              <w:rPr>
                <w:rFonts w:ascii="Times New Roman" w:hAnsi="Times New Roman" w:cs="Times New Roman"/>
                <w:sz w:val="28"/>
                <w:szCs w:val="28"/>
              </w:rPr>
              <w:t xml:space="preserve"> лас-</w:t>
            </w:r>
          </w:p>
          <w:p w:rsidR="00A77B7F" w:rsidRPr="00C20DB7" w:rsidRDefault="00A77B7F" w:rsidP="00E36BCF">
            <w:pPr>
              <w:pStyle w:val="af1"/>
              <w:ind w:left="0"/>
              <w:rPr>
                <w:rFonts w:ascii="Times New Roman" w:hAnsi="Times New Roman" w:cs="Times New Roman"/>
                <w:sz w:val="28"/>
                <w:szCs w:val="28"/>
              </w:rPr>
            </w:pPr>
            <w:r w:rsidRPr="003B1BDA">
              <w:rPr>
                <w:rFonts w:ascii="Times New Roman" w:hAnsi="Times New Roman" w:cs="Times New Roman"/>
                <w:sz w:val="28"/>
                <w:szCs w:val="28"/>
              </w:rPr>
              <w:t>точка»</w:t>
            </w:r>
          </w:p>
          <w:p w:rsidR="00C20DB7" w:rsidRPr="00C20DB7" w:rsidRDefault="00C20DB7" w:rsidP="00E36BCF">
            <w:pPr>
              <w:pStyle w:val="af1"/>
              <w:ind w:left="0"/>
              <w:rPr>
                <w:rFonts w:ascii="Times New Roman" w:hAnsi="Times New Roman" w:cs="Times New Roman"/>
                <w:sz w:val="28"/>
                <w:szCs w:val="28"/>
              </w:rPr>
            </w:pPr>
            <w:r>
              <w:rPr>
                <w:rFonts w:ascii="Times New Roman" w:hAnsi="Times New Roman" w:cs="Times New Roman"/>
                <w:sz w:val="28"/>
                <w:szCs w:val="28"/>
              </w:rPr>
              <w:lastRenderedPageBreak/>
              <w:t>Мукасева Е.</w:t>
            </w:r>
          </w:p>
        </w:tc>
        <w:tc>
          <w:tcPr>
            <w:tcW w:w="2241" w:type="dxa"/>
          </w:tcPr>
          <w:p w:rsidR="00A77B7F" w:rsidRPr="003B1BDA" w:rsidRDefault="00A77B7F" w:rsidP="00E36BCF">
            <w:pPr>
              <w:pStyle w:val="af1"/>
              <w:ind w:left="0"/>
              <w:rPr>
                <w:rFonts w:ascii="Times New Roman" w:hAnsi="Times New Roman" w:cs="Times New Roman"/>
                <w:sz w:val="28"/>
                <w:szCs w:val="28"/>
              </w:rPr>
            </w:pPr>
            <w:r w:rsidRPr="003B1BDA">
              <w:rPr>
                <w:rFonts w:ascii="Times New Roman" w:hAnsi="Times New Roman" w:cs="Times New Roman"/>
                <w:sz w:val="28"/>
                <w:szCs w:val="28"/>
              </w:rPr>
              <w:lastRenderedPageBreak/>
              <w:t>Федеральный</w:t>
            </w:r>
          </w:p>
        </w:tc>
        <w:tc>
          <w:tcPr>
            <w:tcW w:w="1992" w:type="dxa"/>
          </w:tcPr>
          <w:p w:rsidR="00A77B7F" w:rsidRPr="003B1BDA" w:rsidRDefault="00A77B7F" w:rsidP="00E36BCF">
            <w:pPr>
              <w:pStyle w:val="af1"/>
              <w:ind w:left="0"/>
              <w:rPr>
                <w:rFonts w:ascii="Times New Roman" w:hAnsi="Times New Roman" w:cs="Times New Roman"/>
                <w:sz w:val="28"/>
                <w:szCs w:val="28"/>
              </w:rPr>
            </w:pPr>
            <w:r>
              <w:rPr>
                <w:rFonts w:ascii="Times New Roman" w:hAnsi="Times New Roman" w:cs="Times New Roman"/>
                <w:sz w:val="28"/>
                <w:szCs w:val="28"/>
              </w:rPr>
              <w:t>Победитель</w:t>
            </w:r>
          </w:p>
        </w:tc>
        <w:tc>
          <w:tcPr>
            <w:tcW w:w="1851" w:type="dxa"/>
          </w:tcPr>
          <w:p w:rsidR="00A77B7F" w:rsidRPr="003B1BDA" w:rsidRDefault="00A77B7F" w:rsidP="00E36BCF">
            <w:pPr>
              <w:pStyle w:val="af1"/>
              <w:ind w:left="0"/>
              <w:rPr>
                <w:rFonts w:ascii="Times New Roman" w:hAnsi="Times New Roman" w:cs="Times New Roman"/>
                <w:sz w:val="28"/>
                <w:szCs w:val="28"/>
              </w:rPr>
            </w:pPr>
            <w:r>
              <w:rPr>
                <w:rFonts w:ascii="Times New Roman" w:hAnsi="Times New Roman" w:cs="Times New Roman"/>
                <w:sz w:val="28"/>
                <w:szCs w:val="28"/>
              </w:rPr>
              <w:t>2012 год</w:t>
            </w:r>
          </w:p>
        </w:tc>
        <w:tc>
          <w:tcPr>
            <w:tcW w:w="2393" w:type="dxa"/>
          </w:tcPr>
          <w:p w:rsidR="00A77B7F" w:rsidRPr="003B1BDA" w:rsidRDefault="00A77B7F" w:rsidP="00E36BCF">
            <w:pPr>
              <w:pStyle w:val="af1"/>
              <w:ind w:left="0"/>
              <w:rPr>
                <w:rFonts w:ascii="Times New Roman" w:hAnsi="Times New Roman" w:cs="Times New Roman"/>
                <w:sz w:val="28"/>
                <w:szCs w:val="28"/>
              </w:rPr>
            </w:pPr>
            <w:r w:rsidRPr="003B1BDA">
              <w:rPr>
                <w:rFonts w:ascii="Times New Roman" w:hAnsi="Times New Roman" w:cs="Times New Roman"/>
                <w:sz w:val="28"/>
                <w:szCs w:val="28"/>
              </w:rPr>
              <w:t>Диплом</w:t>
            </w:r>
          </w:p>
        </w:tc>
      </w:tr>
      <w:tr w:rsidR="00A77B7F" w:rsidRPr="003B1BDA" w:rsidTr="00E36BCF">
        <w:tc>
          <w:tcPr>
            <w:tcW w:w="2013" w:type="dxa"/>
          </w:tcPr>
          <w:p w:rsidR="00A77B7F" w:rsidRPr="003B1BDA" w:rsidRDefault="00A77B7F" w:rsidP="00E36BCF">
            <w:pPr>
              <w:pStyle w:val="af1"/>
              <w:ind w:left="0"/>
              <w:rPr>
                <w:rFonts w:ascii="Times New Roman" w:hAnsi="Times New Roman" w:cs="Times New Roman"/>
                <w:sz w:val="28"/>
                <w:szCs w:val="28"/>
              </w:rPr>
            </w:pPr>
            <w:r w:rsidRPr="003B1BDA">
              <w:rPr>
                <w:rFonts w:ascii="Times New Roman" w:hAnsi="Times New Roman" w:cs="Times New Roman"/>
                <w:sz w:val="28"/>
                <w:szCs w:val="28"/>
              </w:rPr>
              <w:lastRenderedPageBreak/>
              <w:t>Республиканский интернет-конкурс «Чăваш кĕсли»</w:t>
            </w:r>
          </w:p>
          <w:p w:rsidR="00A77B7F" w:rsidRPr="003B1BDA" w:rsidRDefault="00A77B7F" w:rsidP="00E36BCF">
            <w:pPr>
              <w:pStyle w:val="af1"/>
              <w:ind w:left="0"/>
              <w:rPr>
                <w:rFonts w:ascii="Times New Roman" w:hAnsi="Times New Roman" w:cs="Times New Roman"/>
                <w:sz w:val="28"/>
                <w:szCs w:val="28"/>
              </w:rPr>
            </w:pPr>
            <w:r w:rsidRPr="003B1BDA">
              <w:rPr>
                <w:rFonts w:ascii="Times New Roman" w:hAnsi="Times New Roman" w:cs="Times New Roman"/>
                <w:sz w:val="28"/>
                <w:szCs w:val="28"/>
              </w:rPr>
              <w:t>Емельянова Л.</w:t>
            </w:r>
          </w:p>
          <w:p w:rsidR="00A77B7F" w:rsidRPr="003B1BDA" w:rsidRDefault="00A77B7F" w:rsidP="00E36BCF">
            <w:pPr>
              <w:pStyle w:val="af1"/>
              <w:ind w:left="0"/>
              <w:rPr>
                <w:rFonts w:ascii="Times New Roman" w:hAnsi="Times New Roman" w:cs="Times New Roman"/>
                <w:sz w:val="28"/>
                <w:szCs w:val="28"/>
              </w:rPr>
            </w:pPr>
            <w:r w:rsidRPr="003B1BDA">
              <w:rPr>
                <w:rFonts w:ascii="Times New Roman" w:hAnsi="Times New Roman" w:cs="Times New Roman"/>
                <w:sz w:val="28"/>
                <w:szCs w:val="28"/>
              </w:rPr>
              <w:t>(7 класс)</w:t>
            </w:r>
          </w:p>
        </w:tc>
        <w:tc>
          <w:tcPr>
            <w:tcW w:w="2241" w:type="dxa"/>
          </w:tcPr>
          <w:p w:rsidR="00A77B7F" w:rsidRPr="003B1BDA" w:rsidRDefault="00A77B7F" w:rsidP="00E36BCF">
            <w:pPr>
              <w:pStyle w:val="af1"/>
              <w:ind w:left="0"/>
              <w:rPr>
                <w:rFonts w:ascii="Times New Roman" w:hAnsi="Times New Roman" w:cs="Times New Roman"/>
                <w:sz w:val="28"/>
                <w:szCs w:val="28"/>
              </w:rPr>
            </w:pPr>
            <w:r w:rsidRPr="003B1BDA">
              <w:rPr>
                <w:rFonts w:ascii="Times New Roman" w:hAnsi="Times New Roman" w:cs="Times New Roman"/>
                <w:sz w:val="28"/>
                <w:szCs w:val="28"/>
              </w:rPr>
              <w:t>Межрегиональный</w:t>
            </w:r>
          </w:p>
        </w:tc>
        <w:tc>
          <w:tcPr>
            <w:tcW w:w="1992" w:type="dxa"/>
          </w:tcPr>
          <w:p w:rsidR="00A77B7F" w:rsidRPr="003B1BDA" w:rsidRDefault="00A77B7F" w:rsidP="00E36BCF">
            <w:pPr>
              <w:pStyle w:val="af1"/>
              <w:ind w:left="0"/>
              <w:rPr>
                <w:rFonts w:ascii="Times New Roman" w:hAnsi="Times New Roman" w:cs="Times New Roman"/>
                <w:sz w:val="28"/>
                <w:szCs w:val="28"/>
              </w:rPr>
            </w:pPr>
            <w:r w:rsidRPr="003B1BDA">
              <w:rPr>
                <w:rFonts w:ascii="Times New Roman" w:hAnsi="Times New Roman" w:cs="Times New Roman"/>
                <w:sz w:val="28"/>
                <w:szCs w:val="28"/>
              </w:rPr>
              <w:t>2 место</w:t>
            </w:r>
          </w:p>
        </w:tc>
        <w:tc>
          <w:tcPr>
            <w:tcW w:w="1851" w:type="dxa"/>
          </w:tcPr>
          <w:p w:rsidR="00A77B7F" w:rsidRPr="003B1BDA" w:rsidRDefault="00A77B7F" w:rsidP="00E36BCF">
            <w:pPr>
              <w:pStyle w:val="af1"/>
              <w:ind w:left="0"/>
              <w:rPr>
                <w:rFonts w:ascii="Times New Roman" w:hAnsi="Times New Roman" w:cs="Times New Roman"/>
                <w:sz w:val="28"/>
                <w:szCs w:val="28"/>
              </w:rPr>
            </w:pPr>
            <w:r w:rsidRPr="003B1BDA">
              <w:rPr>
                <w:rFonts w:ascii="Times New Roman" w:hAnsi="Times New Roman" w:cs="Times New Roman"/>
                <w:sz w:val="28"/>
                <w:szCs w:val="28"/>
              </w:rPr>
              <w:t>2011</w:t>
            </w:r>
            <w:r>
              <w:rPr>
                <w:rFonts w:ascii="Times New Roman" w:hAnsi="Times New Roman" w:cs="Times New Roman"/>
                <w:sz w:val="28"/>
                <w:szCs w:val="28"/>
              </w:rPr>
              <w:t xml:space="preserve"> год</w:t>
            </w:r>
          </w:p>
        </w:tc>
        <w:tc>
          <w:tcPr>
            <w:tcW w:w="2393" w:type="dxa"/>
          </w:tcPr>
          <w:p w:rsidR="00A77B7F" w:rsidRPr="003B1BDA" w:rsidRDefault="00A77B7F" w:rsidP="00E36BCF">
            <w:pPr>
              <w:pStyle w:val="af1"/>
              <w:ind w:left="0"/>
              <w:rPr>
                <w:rFonts w:ascii="Times New Roman" w:hAnsi="Times New Roman" w:cs="Times New Roman"/>
                <w:sz w:val="28"/>
                <w:szCs w:val="28"/>
              </w:rPr>
            </w:pPr>
            <w:r w:rsidRPr="003B1BDA">
              <w:rPr>
                <w:rFonts w:ascii="Times New Roman" w:hAnsi="Times New Roman" w:cs="Times New Roman"/>
                <w:sz w:val="28"/>
                <w:szCs w:val="28"/>
              </w:rPr>
              <w:t>Диплом</w:t>
            </w:r>
          </w:p>
        </w:tc>
      </w:tr>
      <w:tr w:rsidR="00A77B7F" w:rsidRPr="003B1BDA" w:rsidTr="00E36BCF">
        <w:tblPrEx>
          <w:tblLook w:val="0000" w:firstRow="0" w:lastRow="0" w:firstColumn="0" w:lastColumn="0" w:noHBand="0" w:noVBand="0"/>
        </w:tblPrEx>
        <w:trPr>
          <w:trHeight w:val="1275"/>
        </w:trPr>
        <w:tc>
          <w:tcPr>
            <w:tcW w:w="2020" w:type="dxa"/>
          </w:tcPr>
          <w:p w:rsidR="00A77B7F" w:rsidRPr="003B1BDA" w:rsidRDefault="00A77B7F" w:rsidP="00E36BCF">
            <w:pPr>
              <w:rPr>
                <w:rFonts w:ascii="Times New Roman" w:hAnsi="Times New Roman" w:cs="Times New Roman"/>
                <w:sz w:val="28"/>
                <w:szCs w:val="28"/>
              </w:rPr>
            </w:pPr>
            <w:r w:rsidRPr="003B1BDA">
              <w:rPr>
                <w:rFonts w:ascii="Times New Roman" w:hAnsi="Times New Roman" w:cs="Times New Roman"/>
                <w:sz w:val="28"/>
                <w:szCs w:val="28"/>
              </w:rPr>
              <w:t xml:space="preserve">Конкурс </w:t>
            </w:r>
          </w:p>
          <w:p w:rsidR="00A77B7F" w:rsidRPr="003B1BDA" w:rsidRDefault="00A77B7F" w:rsidP="00E36BCF">
            <w:pPr>
              <w:rPr>
                <w:rFonts w:ascii="Times New Roman" w:hAnsi="Times New Roman" w:cs="Times New Roman"/>
                <w:sz w:val="28"/>
                <w:szCs w:val="28"/>
              </w:rPr>
            </w:pPr>
            <w:r w:rsidRPr="003B1BDA">
              <w:rPr>
                <w:rFonts w:ascii="Times New Roman" w:hAnsi="Times New Roman" w:cs="Times New Roman"/>
                <w:sz w:val="28"/>
                <w:szCs w:val="28"/>
              </w:rPr>
              <w:t>сочинений «Скажем коррупции -   «Нет! »</w:t>
            </w:r>
          </w:p>
          <w:p w:rsidR="00A77B7F" w:rsidRPr="003B1BDA" w:rsidRDefault="00A77B7F" w:rsidP="00E36BCF">
            <w:pPr>
              <w:rPr>
                <w:rFonts w:ascii="Times New Roman" w:hAnsi="Times New Roman" w:cs="Times New Roman"/>
                <w:sz w:val="28"/>
                <w:szCs w:val="28"/>
              </w:rPr>
            </w:pPr>
            <w:r w:rsidRPr="003B1BDA">
              <w:rPr>
                <w:rFonts w:ascii="Times New Roman" w:hAnsi="Times New Roman" w:cs="Times New Roman"/>
                <w:sz w:val="28"/>
                <w:szCs w:val="28"/>
              </w:rPr>
              <w:t>Журавлева С.</w:t>
            </w:r>
          </w:p>
          <w:p w:rsidR="00A77B7F" w:rsidRPr="003B1BDA" w:rsidRDefault="00A77B7F" w:rsidP="00E36BCF">
            <w:pPr>
              <w:rPr>
                <w:rFonts w:ascii="Times New Roman" w:hAnsi="Times New Roman" w:cs="Times New Roman"/>
                <w:sz w:val="28"/>
                <w:szCs w:val="28"/>
              </w:rPr>
            </w:pPr>
            <w:r w:rsidRPr="003B1BDA">
              <w:rPr>
                <w:rFonts w:ascii="Times New Roman" w:hAnsi="Times New Roman" w:cs="Times New Roman"/>
                <w:sz w:val="28"/>
                <w:szCs w:val="28"/>
              </w:rPr>
              <w:t>(10 класс)</w:t>
            </w:r>
          </w:p>
          <w:p w:rsidR="00A77B7F" w:rsidRPr="003B1BDA" w:rsidRDefault="00A77B7F" w:rsidP="00E36BCF">
            <w:pPr>
              <w:ind w:left="142"/>
              <w:rPr>
                <w:rFonts w:ascii="Times New Roman" w:hAnsi="Times New Roman" w:cs="Times New Roman"/>
                <w:sz w:val="28"/>
                <w:szCs w:val="28"/>
              </w:rPr>
            </w:pPr>
          </w:p>
        </w:tc>
        <w:tc>
          <w:tcPr>
            <w:tcW w:w="2234" w:type="dxa"/>
          </w:tcPr>
          <w:p w:rsidR="00A77B7F" w:rsidRPr="003B1BDA" w:rsidRDefault="00A77B7F" w:rsidP="00E36BCF">
            <w:pPr>
              <w:rPr>
                <w:rFonts w:ascii="Times New Roman" w:hAnsi="Times New Roman" w:cs="Times New Roman"/>
                <w:sz w:val="28"/>
                <w:szCs w:val="28"/>
              </w:rPr>
            </w:pPr>
            <w:r w:rsidRPr="003B1BDA">
              <w:rPr>
                <w:rFonts w:ascii="Times New Roman" w:hAnsi="Times New Roman" w:cs="Times New Roman"/>
                <w:sz w:val="28"/>
                <w:szCs w:val="28"/>
              </w:rPr>
              <w:t>Районный</w:t>
            </w:r>
          </w:p>
          <w:p w:rsidR="00A77B7F" w:rsidRPr="003B1BDA" w:rsidRDefault="00A77B7F" w:rsidP="00E36BCF">
            <w:pPr>
              <w:rPr>
                <w:rFonts w:ascii="Times New Roman" w:hAnsi="Times New Roman" w:cs="Times New Roman"/>
                <w:sz w:val="28"/>
                <w:szCs w:val="28"/>
              </w:rPr>
            </w:pPr>
          </w:p>
          <w:p w:rsidR="00A77B7F" w:rsidRPr="003B1BDA" w:rsidRDefault="00A77B7F" w:rsidP="00E36BCF">
            <w:pPr>
              <w:rPr>
                <w:rFonts w:ascii="Times New Roman" w:hAnsi="Times New Roman" w:cs="Times New Roman"/>
                <w:sz w:val="28"/>
                <w:szCs w:val="28"/>
              </w:rPr>
            </w:pPr>
          </w:p>
          <w:p w:rsidR="00A77B7F" w:rsidRPr="003B1BDA" w:rsidRDefault="00A77B7F" w:rsidP="00E36BCF">
            <w:pPr>
              <w:rPr>
                <w:rFonts w:ascii="Times New Roman" w:hAnsi="Times New Roman" w:cs="Times New Roman"/>
                <w:sz w:val="28"/>
                <w:szCs w:val="28"/>
              </w:rPr>
            </w:pPr>
          </w:p>
          <w:p w:rsidR="00A77B7F" w:rsidRPr="003B1BDA" w:rsidRDefault="00A77B7F" w:rsidP="00E36BCF">
            <w:pPr>
              <w:rPr>
                <w:rFonts w:ascii="Times New Roman" w:hAnsi="Times New Roman" w:cs="Times New Roman"/>
                <w:sz w:val="28"/>
                <w:szCs w:val="28"/>
              </w:rPr>
            </w:pPr>
          </w:p>
        </w:tc>
        <w:tc>
          <w:tcPr>
            <w:tcW w:w="1992" w:type="dxa"/>
          </w:tcPr>
          <w:p w:rsidR="00A77B7F" w:rsidRPr="003B1BDA" w:rsidRDefault="00A77B7F" w:rsidP="00E36BCF">
            <w:pPr>
              <w:rPr>
                <w:rFonts w:ascii="Times New Roman" w:hAnsi="Times New Roman" w:cs="Times New Roman"/>
                <w:sz w:val="28"/>
                <w:szCs w:val="28"/>
              </w:rPr>
            </w:pPr>
            <w:r w:rsidRPr="003B1BDA">
              <w:rPr>
                <w:rFonts w:ascii="Times New Roman" w:hAnsi="Times New Roman" w:cs="Times New Roman"/>
                <w:sz w:val="28"/>
                <w:szCs w:val="28"/>
              </w:rPr>
              <w:t>Первое</w:t>
            </w:r>
          </w:p>
          <w:p w:rsidR="00A77B7F" w:rsidRPr="003B1BDA" w:rsidRDefault="00A77B7F" w:rsidP="00E36BCF">
            <w:pPr>
              <w:rPr>
                <w:rFonts w:ascii="Times New Roman" w:hAnsi="Times New Roman" w:cs="Times New Roman"/>
                <w:sz w:val="28"/>
                <w:szCs w:val="28"/>
              </w:rPr>
            </w:pPr>
          </w:p>
          <w:p w:rsidR="00A77B7F" w:rsidRPr="003B1BDA" w:rsidRDefault="00A77B7F" w:rsidP="00E36BCF">
            <w:pPr>
              <w:rPr>
                <w:rFonts w:ascii="Times New Roman" w:hAnsi="Times New Roman" w:cs="Times New Roman"/>
                <w:sz w:val="28"/>
                <w:szCs w:val="28"/>
              </w:rPr>
            </w:pPr>
          </w:p>
          <w:p w:rsidR="00A77B7F" w:rsidRPr="003B1BDA" w:rsidRDefault="00A77B7F" w:rsidP="00E36BCF">
            <w:pPr>
              <w:rPr>
                <w:rFonts w:ascii="Times New Roman" w:hAnsi="Times New Roman" w:cs="Times New Roman"/>
                <w:sz w:val="28"/>
                <w:szCs w:val="28"/>
              </w:rPr>
            </w:pPr>
          </w:p>
          <w:p w:rsidR="00A77B7F" w:rsidRPr="003B1BDA" w:rsidRDefault="00A77B7F" w:rsidP="00E36BCF">
            <w:pPr>
              <w:rPr>
                <w:rFonts w:ascii="Times New Roman" w:hAnsi="Times New Roman" w:cs="Times New Roman"/>
                <w:sz w:val="28"/>
                <w:szCs w:val="28"/>
              </w:rPr>
            </w:pPr>
          </w:p>
        </w:tc>
        <w:tc>
          <w:tcPr>
            <w:tcW w:w="1851" w:type="dxa"/>
          </w:tcPr>
          <w:p w:rsidR="00A77B7F" w:rsidRPr="003B1BDA" w:rsidRDefault="00A77B7F" w:rsidP="00E36BCF">
            <w:pPr>
              <w:rPr>
                <w:rFonts w:ascii="Times New Roman" w:hAnsi="Times New Roman" w:cs="Times New Roman"/>
                <w:sz w:val="28"/>
                <w:szCs w:val="28"/>
              </w:rPr>
            </w:pPr>
            <w:r w:rsidRPr="003B1BDA">
              <w:rPr>
                <w:rFonts w:ascii="Times New Roman" w:hAnsi="Times New Roman" w:cs="Times New Roman"/>
                <w:sz w:val="28"/>
                <w:szCs w:val="28"/>
              </w:rPr>
              <w:t>2013</w:t>
            </w:r>
            <w:r>
              <w:rPr>
                <w:rFonts w:ascii="Times New Roman" w:hAnsi="Times New Roman" w:cs="Times New Roman"/>
                <w:sz w:val="28"/>
                <w:szCs w:val="28"/>
              </w:rPr>
              <w:t xml:space="preserve"> год</w:t>
            </w:r>
          </w:p>
          <w:p w:rsidR="00A77B7F" w:rsidRPr="003B1BDA" w:rsidRDefault="00A77B7F" w:rsidP="00E36BCF">
            <w:pPr>
              <w:rPr>
                <w:rFonts w:ascii="Times New Roman" w:hAnsi="Times New Roman" w:cs="Times New Roman"/>
                <w:sz w:val="28"/>
                <w:szCs w:val="28"/>
              </w:rPr>
            </w:pPr>
          </w:p>
          <w:p w:rsidR="00A77B7F" w:rsidRPr="003B1BDA" w:rsidRDefault="00A77B7F" w:rsidP="00E36BCF">
            <w:pPr>
              <w:rPr>
                <w:rFonts w:ascii="Times New Roman" w:hAnsi="Times New Roman" w:cs="Times New Roman"/>
                <w:sz w:val="28"/>
                <w:szCs w:val="28"/>
              </w:rPr>
            </w:pPr>
          </w:p>
          <w:p w:rsidR="00A77B7F" w:rsidRPr="003B1BDA" w:rsidRDefault="00A77B7F" w:rsidP="00E36BCF">
            <w:pPr>
              <w:rPr>
                <w:rFonts w:ascii="Times New Roman" w:hAnsi="Times New Roman" w:cs="Times New Roman"/>
                <w:sz w:val="28"/>
                <w:szCs w:val="28"/>
              </w:rPr>
            </w:pPr>
          </w:p>
          <w:p w:rsidR="00A77B7F" w:rsidRPr="003B1BDA" w:rsidRDefault="00A77B7F" w:rsidP="00E36BCF">
            <w:pPr>
              <w:rPr>
                <w:rFonts w:ascii="Times New Roman" w:hAnsi="Times New Roman" w:cs="Times New Roman"/>
                <w:sz w:val="28"/>
                <w:szCs w:val="28"/>
              </w:rPr>
            </w:pPr>
          </w:p>
        </w:tc>
        <w:tc>
          <w:tcPr>
            <w:tcW w:w="2393" w:type="dxa"/>
          </w:tcPr>
          <w:p w:rsidR="00A77B7F" w:rsidRPr="003B1BDA" w:rsidRDefault="00A77B7F" w:rsidP="00E36BCF">
            <w:pPr>
              <w:rPr>
                <w:rFonts w:ascii="Times New Roman" w:hAnsi="Times New Roman" w:cs="Times New Roman"/>
                <w:sz w:val="28"/>
                <w:szCs w:val="28"/>
              </w:rPr>
            </w:pPr>
            <w:r w:rsidRPr="003B1BDA">
              <w:rPr>
                <w:rFonts w:ascii="Times New Roman" w:hAnsi="Times New Roman" w:cs="Times New Roman"/>
                <w:sz w:val="28"/>
                <w:szCs w:val="28"/>
              </w:rPr>
              <w:t>Диплом</w:t>
            </w:r>
          </w:p>
          <w:p w:rsidR="00A77B7F" w:rsidRPr="003B1BDA" w:rsidRDefault="00A77B7F" w:rsidP="00E36BCF">
            <w:pPr>
              <w:rPr>
                <w:rFonts w:ascii="Times New Roman" w:hAnsi="Times New Roman" w:cs="Times New Roman"/>
                <w:sz w:val="28"/>
                <w:szCs w:val="28"/>
              </w:rPr>
            </w:pPr>
          </w:p>
          <w:p w:rsidR="00A77B7F" w:rsidRPr="003B1BDA" w:rsidRDefault="00A77B7F" w:rsidP="00E36BCF">
            <w:pPr>
              <w:rPr>
                <w:rFonts w:ascii="Times New Roman" w:hAnsi="Times New Roman" w:cs="Times New Roman"/>
                <w:sz w:val="28"/>
                <w:szCs w:val="28"/>
              </w:rPr>
            </w:pPr>
          </w:p>
          <w:p w:rsidR="00A77B7F" w:rsidRPr="003B1BDA" w:rsidRDefault="00A77B7F" w:rsidP="00E36BCF">
            <w:pPr>
              <w:rPr>
                <w:rFonts w:ascii="Times New Roman" w:hAnsi="Times New Roman" w:cs="Times New Roman"/>
                <w:sz w:val="28"/>
                <w:szCs w:val="28"/>
              </w:rPr>
            </w:pPr>
          </w:p>
          <w:p w:rsidR="00A77B7F" w:rsidRPr="003B1BDA" w:rsidRDefault="00A77B7F" w:rsidP="00E36BCF">
            <w:pPr>
              <w:rPr>
                <w:rFonts w:ascii="Times New Roman" w:hAnsi="Times New Roman" w:cs="Times New Roman"/>
                <w:sz w:val="28"/>
                <w:szCs w:val="28"/>
              </w:rPr>
            </w:pPr>
          </w:p>
        </w:tc>
      </w:tr>
      <w:tr w:rsidR="00A77B7F" w:rsidRPr="003B1BDA" w:rsidTr="00E36BCF">
        <w:tblPrEx>
          <w:tblLook w:val="0000" w:firstRow="0" w:lastRow="0" w:firstColumn="0" w:lastColumn="0" w:noHBand="0" w:noVBand="0"/>
        </w:tblPrEx>
        <w:trPr>
          <w:trHeight w:val="1194"/>
        </w:trPr>
        <w:tc>
          <w:tcPr>
            <w:tcW w:w="2020" w:type="dxa"/>
          </w:tcPr>
          <w:p w:rsidR="00A77B7F" w:rsidRPr="003B1BDA" w:rsidRDefault="00A77B7F" w:rsidP="00E36BCF">
            <w:pPr>
              <w:rPr>
                <w:rFonts w:ascii="Times New Roman" w:hAnsi="Times New Roman" w:cs="Times New Roman"/>
                <w:sz w:val="28"/>
                <w:szCs w:val="28"/>
              </w:rPr>
            </w:pPr>
            <w:r w:rsidRPr="003B1BDA">
              <w:rPr>
                <w:rFonts w:ascii="Times New Roman" w:hAnsi="Times New Roman" w:cs="Times New Roman"/>
                <w:sz w:val="28"/>
                <w:szCs w:val="28"/>
              </w:rPr>
              <w:t>Конкурс чтецов</w:t>
            </w:r>
          </w:p>
          <w:p w:rsidR="00A77B7F" w:rsidRPr="003B1BDA" w:rsidRDefault="00A77B7F" w:rsidP="00E36BCF">
            <w:pPr>
              <w:rPr>
                <w:rFonts w:ascii="Times New Roman" w:hAnsi="Times New Roman" w:cs="Times New Roman"/>
                <w:sz w:val="28"/>
                <w:szCs w:val="28"/>
              </w:rPr>
            </w:pPr>
            <w:r w:rsidRPr="003B1BDA">
              <w:rPr>
                <w:rFonts w:ascii="Times New Roman" w:hAnsi="Times New Roman" w:cs="Times New Roman"/>
                <w:sz w:val="28"/>
                <w:szCs w:val="28"/>
              </w:rPr>
              <w:t>к 100 летию</w:t>
            </w:r>
          </w:p>
          <w:p w:rsidR="00A77B7F" w:rsidRPr="003B1BDA" w:rsidRDefault="00A77B7F" w:rsidP="00E36BCF">
            <w:pPr>
              <w:rPr>
                <w:rFonts w:ascii="Times New Roman" w:hAnsi="Times New Roman" w:cs="Times New Roman"/>
                <w:sz w:val="28"/>
                <w:szCs w:val="28"/>
              </w:rPr>
            </w:pPr>
            <w:r w:rsidRPr="003B1BDA">
              <w:rPr>
                <w:rFonts w:ascii="Times New Roman" w:hAnsi="Times New Roman" w:cs="Times New Roman"/>
                <w:sz w:val="28"/>
                <w:szCs w:val="28"/>
              </w:rPr>
              <w:t>А.Алга</w:t>
            </w:r>
          </w:p>
          <w:p w:rsidR="00A77B7F" w:rsidRPr="003B1BDA" w:rsidRDefault="00A77B7F" w:rsidP="00E36BCF">
            <w:pPr>
              <w:rPr>
                <w:rFonts w:ascii="Times New Roman" w:hAnsi="Times New Roman" w:cs="Times New Roman"/>
                <w:sz w:val="28"/>
                <w:szCs w:val="28"/>
              </w:rPr>
            </w:pPr>
            <w:r w:rsidRPr="003B1BDA">
              <w:rPr>
                <w:rFonts w:ascii="Times New Roman" w:hAnsi="Times New Roman" w:cs="Times New Roman"/>
                <w:sz w:val="28"/>
                <w:szCs w:val="28"/>
              </w:rPr>
              <w:t>Киргизова А.</w:t>
            </w:r>
          </w:p>
          <w:p w:rsidR="00A77B7F" w:rsidRPr="003B1BDA" w:rsidRDefault="00A77B7F" w:rsidP="00E36BCF">
            <w:pPr>
              <w:rPr>
                <w:rFonts w:ascii="Times New Roman" w:hAnsi="Times New Roman" w:cs="Times New Roman"/>
                <w:sz w:val="28"/>
                <w:szCs w:val="28"/>
              </w:rPr>
            </w:pPr>
            <w:r w:rsidRPr="003B1BDA">
              <w:rPr>
                <w:rFonts w:ascii="Times New Roman" w:hAnsi="Times New Roman" w:cs="Times New Roman"/>
                <w:sz w:val="28"/>
                <w:szCs w:val="28"/>
              </w:rPr>
              <w:t xml:space="preserve">(7 класс)  </w:t>
            </w:r>
          </w:p>
          <w:p w:rsidR="00A77B7F" w:rsidRPr="003B1BDA" w:rsidRDefault="00A77B7F" w:rsidP="00E36BCF">
            <w:pPr>
              <w:ind w:left="142"/>
              <w:rPr>
                <w:rFonts w:ascii="Times New Roman" w:hAnsi="Times New Roman" w:cs="Times New Roman"/>
                <w:sz w:val="28"/>
                <w:szCs w:val="28"/>
              </w:rPr>
            </w:pPr>
          </w:p>
        </w:tc>
        <w:tc>
          <w:tcPr>
            <w:tcW w:w="2234" w:type="dxa"/>
          </w:tcPr>
          <w:p w:rsidR="00A77B7F" w:rsidRPr="003B1BDA" w:rsidRDefault="00A77B7F" w:rsidP="00E36BCF">
            <w:pPr>
              <w:rPr>
                <w:rFonts w:ascii="Times New Roman" w:hAnsi="Times New Roman" w:cs="Times New Roman"/>
                <w:sz w:val="28"/>
                <w:szCs w:val="28"/>
              </w:rPr>
            </w:pPr>
            <w:r w:rsidRPr="003B1BDA">
              <w:rPr>
                <w:rFonts w:ascii="Times New Roman" w:hAnsi="Times New Roman" w:cs="Times New Roman"/>
                <w:sz w:val="28"/>
                <w:szCs w:val="28"/>
              </w:rPr>
              <w:t>Районный</w:t>
            </w:r>
          </w:p>
          <w:p w:rsidR="00A77B7F" w:rsidRPr="003B1BDA" w:rsidRDefault="00A77B7F" w:rsidP="00E36BCF">
            <w:pPr>
              <w:rPr>
                <w:rFonts w:ascii="Times New Roman" w:hAnsi="Times New Roman" w:cs="Times New Roman"/>
                <w:sz w:val="28"/>
                <w:szCs w:val="28"/>
              </w:rPr>
            </w:pPr>
          </w:p>
        </w:tc>
        <w:tc>
          <w:tcPr>
            <w:tcW w:w="1992" w:type="dxa"/>
          </w:tcPr>
          <w:p w:rsidR="00A77B7F" w:rsidRPr="003B1BDA" w:rsidRDefault="00A77B7F" w:rsidP="00E36BCF">
            <w:pPr>
              <w:rPr>
                <w:rFonts w:ascii="Times New Roman" w:hAnsi="Times New Roman" w:cs="Times New Roman"/>
                <w:sz w:val="28"/>
                <w:szCs w:val="28"/>
              </w:rPr>
            </w:pPr>
            <w:r w:rsidRPr="003B1BDA">
              <w:rPr>
                <w:rFonts w:ascii="Times New Roman" w:hAnsi="Times New Roman" w:cs="Times New Roman"/>
                <w:sz w:val="28"/>
                <w:szCs w:val="28"/>
              </w:rPr>
              <w:t>Первое</w:t>
            </w:r>
          </w:p>
          <w:p w:rsidR="00A77B7F" w:rsidRPr="003B1BDA" w:rsidRDefault="00A77B7F" w:rsidP="00E36BCF">
            <w:pPr>
              <w:rPr>
                <w:rFonts w:ascii="Times New Roman" w:hAnsi="Times New Roman" w:cs="Times New Roman"/>
                <w:sz w:val="28"/>
                <w:szCs w:val="28"/>
              </w:rPr>
            </w:pPr>
          </w:p>
        </w:tc>
        <w:tc>
          <w:tcPr>
            <w:tcW w:w="1851" w:type="dxa"/>
          </w:tcPr>
          <w:p w:rsidR="00A77B7F" w:rsidRPr="003B1BDA" w:rsidRDefault="00A77B7F" w:rsidP="00E36BCF">
            <w:pPr>
              <w:rPr>
                <w:rFonts w:ascii="Times New Roman" w:hAnsi="Times New Roman" w:cs="Times New Roman"/>
                <w:sz w:val="28"/>
                <w:szCs w:val="28"/>
              </w:rPr>
            </w:pPr>
            <w:r w:rsidRPr="003B1BDA">
              <w:rPr>
                <w:rFonts w:ascii="Times New Roman" w:hAnsi="Times New Roman" w:cs="Times New Roman"/>
                <w:sz w:val="28"/>
                <w:szCs w:val="28"/>
              </w:rPr>
              <w:t>2013</w:t>
            </w:r>
            <w:r>
              <w:rPr>
                <w:rFonts w:ascii="Times New Roman" w:hAnsi="Times New Roman" w:cs="Times New Roman"/>
                <w:sz w:val="28"/>
                <w:szCs w:val="28"/>
              </w:rPr>
              <w:t xml:space="preserve"> год</w:t>
            </w:r>
          </w:p>
          <w:p w:rsidR="00A77B7F" w:rsidRPr="003B1BDA" w:rsidRDefault="00A77B7F" w:rsidP="00E36BCF">
            <w:pPr>
              <w:rPr>
                <w:rFonts w:ascii="Times New Roman" w:hAnsi="Times New Roman" w:cs="Times New Roman"/>
                <w:sz w:val="28"/>
                <w:szCs w:val="28"/>
              </w:rPr>
            </w:pPr>
          </w:p>
        </w:tc>
        <w:tc>
          <w:tcPr>
            <w:tcW w:w="2393" w:type="dxa"/>
          </w:tcPr>
          <w:p w:rsidR="00A77B7F" w:rsidRPr="003B1BDA" w:rsidRDefault="00A77B7F" w:rsidP="00E36BCF">
            <w:pPr>
              <w:rPr>
                <w:rFonts w:ascii="Times New Roman" w:hAnsi="Times New Roman" w:cs="Times New Roman"/>
                <w:sz w:val="28"/>
                <w:szCs w:val="28"/>
              </w:rPr>
            </w:pPr>
            <w:r w:rsidRPr="003B1BDA">
              <w:rPr>
                <w:rFonts w:ascii="Times New Roman" w:hAnsi="Times New Roman" w:cs="Times New Roman"/>
                <w:sz w:val="28"/>
                <w:szCs w:val="28"/>
              </w:rPr>
              <w:t>Грамота</w:t>
            </w:r>
          </w:p>
        </w:tc>
      </w:tr>
      <w:tr w:rsidR="00A77B7F" w:rsidRPr="003B1BDA" w:rsidTr="00E36BCF">
        <w:tblPrEx>
          <w:tblLook w:val="0000" w:firstRow="0" w:lastRow="0" w:firstColumn="0" w:lastColumn="0" w:noHBand="0" w:noVBand="0"/>
        </w:tblPrEx>
        <w:trPr>
          <w:trHeight w:val="1194"/>
        </w:trPr>
        <w:tc>
          <w:tcPr>
            <w:tcW w:w="2020" w:type="dxa"/>
          </w:tcPr>
          <w:p w:rsidR="00A77B7F" w:rsidRPr="003B1BDA" w:rsidRDefault="00A77B7F" w:rsidP="00E36BCF">
            <w:pPr>
              <w:rPr>
                <w:rFonts w:ascii="Times New Roman" w:hAnsi="Times New Roman" w:cs="Times New Roman"/>
                <w:sz w:val="28"/>
                <w:szCs w:val="28"/>
              </w:rPr>
            </w:pPr>
            <w:r w:rsidRPr="003B1BDA">
              <w:rPr>
                <w:rFonts w:ascii="Times New Roman" w:hAnsi="Times New Roman" w:cs="Times New Roman"/>
                <w:sz w:val="28"/>
                <w:szCs w:val="28"/>
              </w:rPr>
              <w:t>Конкурс чтецов</w:t>
            </w:r>
          </w:p>
          <w:p w:rsidR="00A77B7F" w:rsidRPr="003B1BDA" w:rsidRDefault="00A77B7F" w:rsidP="00E36BCF">
            <w:pPr>
              <w:rPr>
                <w:rFonts w:ascii="Times New Roman" w:hAnsi="Times New Roman" w:cs="Times New Roman"/>
                <w:sz w:val="28"/>
                <w:szCs w:val="28"/>
              </w:rPr>
            </w:pPr>
            <w:r w:rsidRPr="003B1BDA">
              <w:rPr>
                <w:rFonts w:ascii="Times New Roman" w:hAnsi="Times New Roman" w:cs="Times New Roman"/>
                <w:sz w:val="28"/>
                <w:szCs w:val="28"/>
              </w:rPr>
              <w:t>к 100 летию</w:t>
            </w:r>
          </w:p>
          <w:p w:rsidR="00A77B7F" w:rsidRPr="003B1BDA" w:rsidRDefault="00A77B7F" w:rsidP="00E36BCF">
            <w:pPr>
              <w:rPr>
                <w:rFonts w:ascii="Times New Roman" w:hAnsi="Times New Roman" w:cs="Times New Roman"/>
                <w:sz w:val="28"/>
                <w:szCs w:val="28"/>
              </w:rPr>
            </w:pPr>
            <w:r w:rsidRPr="003B1BDA">
              <w:rPr>
                <w:rFonts w:ascii="Times New Roman" w:hAnsi="Times New Roman" w:cs="Times New Roman"/>
                <w:sz w:val="28"/>
                <w:szCs w:val="28"/>
              </w:rPr>
              <w:t>А.Алга</w:t>
            </w:r>
          </w:p>
          <w:p w:rsidR="00A77B7F" w:rsidRPr="003B1BDA" w:rsidRDefault="00A77B7F" w:rsidP="00E36BCF">
            <w:pPr>
              <w:rPr>
                <w:rFonts w:ascii="Times New Roman" w:hAnsi="Times New Roman" w:cs="Times New Roman"/>
                <w:sz w:val="28"/>
                <w:szCs w:val="28"/>
              </w:rPr>
            </w:pPr>
            <w:r w:rsidRPr="003B1BDA">
              <w:rPr>
                <w:rFonts w:ascii="Times New Roman" w:hAnsi="Times New Roman" w:cs="Times New Roman"/>
                <w:sz w:val="28"/>
                <w:szCs w:val="28"/>
              </w:rPr>
              <w:t>Киргизова К.</w:t>
            </w:r>
          </w:p>
          <w:p w:rsidR="00A77B7F" w:rsidRPr="003B1BDA" w:rsidRDefault="00A77B7F" w:rsidP="00E36BCF">
            <w:pPr>
              <w:rPr>
                <w:rFonts w:ascii="Times New Roman" w:hAnsi="Times New Roman" w:cs="Times New Roman"/>
                <w:sz w:val="28"/>
                <w:szCs w:val="28"/>
              </w:rPr>
            </w:pPr>
            <w:r w:rsidRPr="003B1BDA">
              <w:rPr>
                <w:rFonts w:ascii="Times New Roman" w:hAnsi="Times New Roman" w:cs="Times New Roman"/>
                <w:sz w:val="28"/>
                <w:szCs w:val="28"/>
              </w:rPr>
              <w:t xml:space="preserve">(11 класс)  </w:t>
            </w:r>
          </w:p>
          <w:p w:rsidR="00A77B7F" w:rsidRPr="003B1BDA" w:rsidRDefault="00A77B7F" w:rsidP="00E36BCF">
            <w:pPr>
              <w:ind w:left="142"/>
              <w:rPr>
                <w:rFonts w:ascii="Times New Roman" w:hAnsi="Times New Roman" w:cs="Times New Roman"/>
                <w:sz w:val="28"/>
                <w:szCs w:val="28"/>
              </w:rPr>
            </w:pPr>
          </w:p>
        </w:tc>
        <w:tc>
          <w:tcPr>
            <w:tcW w:w="2234" w:type="dxa"/>
          </w:tcPr>
          <w:p w:rsidR="00A77B7F" w:rsidRPr="003B1BDA" w:rsidRDefault="00A77B7F" w:rsidP="00E36BCF">
            <w:pPr>
              <w:rPr>
                <w:rFonts w:ascii="Times New Roman" w:hAnsi="Times New Roman" w:cs="Times New Roman"/>
                <w:sz w:val="28"/>
                <w:szCs w:val="28"/>
              </w:rPr>
            </w:pPr>
            <w:r w:rsidRPr="003B1BDA">
              <w:rPr>
                <w:rFonts w:ascii="Times New Roman" w:hAnsi="Times New Roman" w:cs="Times New Roman"/>
                <w:sz w:val="28"/>
                <w:szCs w:val="28"/>
              </w:rPr>
              <w:t>Районный</w:t>
            </w:r>
          </w:p>
          <w:p w:rsidR="00A77B7F" w:rsidRPr="003B1BDA" w:rsidRDefault="00A77B7F" w:rsidP="00E36BCF">
            <w:pPr>
              <w:rPr>
                <w:rFonts w:ascii="Times New Roman" w:hAnsi="Times New Roman" w:cs="Times New Roman"/>
                <w:sz w:val="28"/>
                <w:szCs w:val="28"/>
              </w:rPr>
            </w:pPr>
          </w:p>
        </w:tc>
        <w:tc>
          <w:tcPr>
            <w:tcW w:w="1992" w:type="dxa"/>
          </w:tcPr>
          <w:p w:rsidR="00A77B7F" w:rsidRPr="003B1BDA" w:rsidRDefault="00A77B7F" w:rsidP="00E36BCF">
            <w:pPr>
              <w:rPr>
                <w:rFonts w:ascii="Times New Roman" w:hAnsi="Times New Roman" w:cs="Times New Roman"/>
                <w:sz w:val="28"/>
                <w:szCs w:val="28"/>
              </w:rPr>
            </w:pPr>
            <w:r w:rsidRPr="003B1BDA">
              <w:rPr>
                <w:rFonts w:ascii="Times New Roman" w:hAnsi="Times New Roman" w:cs="Times New Roman"/>
                <w:sz w:val="28"/>
                <w:szCs w:val="28"/>
              </w:rPr>
              <w:t>Первое</w:t>
            </w:r>
          </w:p>
          <w:p w:rsidR="00A77B7F" w:rsidRPr="003B1BDA" w:rsidRDefault="00A77B7F" w:rsidP="00E36BCF">
            <w:pPr>
              <w:rPr>
                <w:rFonts w:ascii="Times New Roman" w:hAnsi="Times New Roman" w:cs="Times New Roman"/>
                <w:sz w:val="28"/>
                <w:szCs w:val="28"/>
              </w:rPr>
            </w:pPr>
          </w:p>
        </w:tc>
        <w:tc>
          <w:tcPr>
            <w:tcW w:w="1851" w:type="dxa"/>
          </w:tcPr>
          <w:p w:rsidR="00A77B7F" w:rsidRPr="003B1BDA" w:rsidRDefault="00A77B7F" w:rsidP="00E36BCF">
            <w:pPr>
              <w:rPr>
                <w:rFonts w:ascii="Times New Roman" w:hAnsi="Times New Roman" w:cs="Times New Roman"/>
                <w:sz w:val="28"/>
                <w:szCs w:val="28"/>
              </w:rPr>
            </w:pPr>
            <w:r w:rsidRPr="003B1BDA">
              <w:rPr>
                <w:rFonts w:ascii="Times New Roman" w:hAnsi="Times New Roman" w:cs="Times New Roman"/>
                <w:sz w:val="28"/>
                <w:szCs w:val="28"/>
              </w:rPr>
              <w:t>2013</w:t>
            </w:r>
            <w:r>
              <w:rPr>
                <w:rFonts w:ascii="Times New Roman" w:hAnsi="Times New Roman" w:cs="Times New Roman"/>
                <w:sz w:val="28"/>
                <w:szCs w:val="28"/>
              </w:rPr>
              <w:t xml:space="preserve"> год</w:t>
            </w:r>
          </w:p>
          <w:p w:rsidR="00A77B7F" w:rsidRPr="003B1BDA" w:rsidRDefault="00A77B7F" w:rsidP="00E36BCF">
            <w:pPr>
              <w:rPr>
                <w:rFonts w:ascii="Times New Roman" w:hAnsi="Times New Roman" w:cs="Times New Roman"/>
                <w:sz w:val="28"/>
                <w:szCs w:val="28"/>
              </w:rPr>
            </w:pPr>
          </w:p>
        </w:tc>
        <w:tc>
          <w:tcPr>
            <w:tcW w:w="2393" w:type="dxa"/>
          </w:tcPr>
          <w:p w:rsidR="00A77B7F" w:rsidRPr="003B1BDA" w:rsidRDefault="00A77B7F" w:rsidP="00E36BCF">
            <w:pPr>
              <w:rPr>
                <w:rFonts w:ascii="Times New Roman" w:hAnsi="Times New Roman" w:cs="Times New Roman"/>
                <w:sz w:val="28"/>
                <w:szCs w:val="28"/>
              </w:rPr>
            </w:pPr>
            <w:r w:rsidRPr="003B1BDA">
              <w:rPr>
                <w:rFonts w:ascii="Times New Roman" w:hAnsi="Times New Roman" w:cs="Times New Roman"/>
                <w:sz w:val="28"/>
                <w:szCs w:val="28"/>
              </w:rPr>
              <w:t>Грамота</w:t>
            </w:r>
          </w:p>
        </w:tc>
      </w:tr>
      <w:tr w:rsidR="00A77B7F" w:rsidRPr="003B1BDA" w:rsidTr="00E36BCF">
        <w:tblPrEx>
          <w:tblLook w:val="0000" w:firstRow="0" w:lastRow="0" w:firstColumn="0" w:lastColumn="0" w:noHBand="0" w:noVBand="0"/>
        </w:tblPrEx>
        <w:trPr>
          <w:trHeight w:val="1194"/>
        </w:trPr>
        <w:tc>
          <w:tcPr>
            <w:tcW w:w="2020" w:type="dxa"/>
          </w:tcPr>
          <w:p w:rsidR="00A77B7F" w:rsidRPr="003B1BDA" w:rsidRDefault="00A77B7F" w:rsidP="00E36BCF">
            <w:pPr>
              <w:rPr>
                <w:rFonts w:ascii="Times New Roman" w:hAnsi="Times New Roman" w:cs="Times New Roman"/>
                <w:sz w:val="28"/>
                <w:szCs w:val="28"/>
              </w:rPr>
            </w:pPr>
            <w:r w:rsidRPr="003B1BDA">
              <w:rPr>
                <w:rFonts w:ascii="Times New Roman" w:hAnsi="Times New Roman" w:cs="Times New Roman"/>
                <w:sz w:val="28"/>
                <w:szCs w:val="28"/>
              </w:rPr>
              <w:t>Конкурс творческих работ на призы Государственной Думы А.И.Аршиновой, посвященный Году Культуры в России и ЧР «Календарно-обрядовая поэзия чувашского народа»</w:t>
            </w:r>
          </w:p>
          <w:p w:rsidR="00A77B7F" w:rsidRPr="003B1BDA" w:rsidRDefault="00A77B7F" w:rsidP="00E36BCF">
            <w:pPr>
              <w:rPr>
                <w:rFonts w:ascii="Times New Roman" w:hAnsi="Times New Roman" w:cs="Times New Roman"/>
                <w:sz w:val="28"/>
                <w:szCs w:val="28"/>
              </w:rPr>
            </w:pPr>
            <w:r w:rsidRPr="003B1BDA">
              <w:rPr>
                <w:rFonts w:ascii="Times New Roman" w:hAnsi="Times New Roman" w:cs="Times New Roman"/>
                <w:sz w:val="28"/>
                <w:szCs w:val="28"/>
              </w:rPr>
              <w:t>Журавлева С.</w:t>
            </w:r>
          </w:p>
          <w:p w:rsidR="00A77B7F" w:rsidRPr="003B1BDA" w:rsidRDefault="00A77B7F" w:rsidP="00E36BCF">
            <w:pPr>
              <w:rPr>
                <w:rFonts w:ascii="Times New Roman" w:hAnsi="Times New Roman" w:cs="Times New Roman"/>
                <w:sz w:val="28"/>
                <w:szCs w:val="28"/>
              </w:rPr>
            </w:pPr>
            <w:r w:rsidRPr="003B1BDA">
              <w:rPr>
                <w:rFonts w:ascii="Times New Roman" w:hAnsi="Times New Roman" w:cs="Times New Roman"/>
                <w:sz w:val="28"/>
                <w:szCs w:val="28"/>
              </w:rPr>
              <w:t>(10 класс)</w:t>
            </w:r>
          </w:p>
        </w:tc>
        <w:tc>
          <w:tcPr>
            <w:tcW w:w="2234" w:type="dxa"/>
          </w:tcPr>
          <w:p w:rsidR="00A77B7F" w:rsidRPr="003B1BDA" w:rsidRDefault="00A77B7F" w:rsidP="00E36BCF">
            <w:pPr>
              <w:rPr>
                <w:rFonts w:ascii="Times New Roman" w:hAnsi="Times New Roman" w:cs="Times New Roman"/>
                <w:sz w:val="28"/>
                <w:szCs w:val="28"/>
              </w:rPr>
            </w:pPr>
            <w:r w:rsidRPr="003B1BDA">
              <w:rPr>
                <w:rFonts w:ascii="Times New Roman" w:hAnsi="Times New Roman" w:cs="Times New Roman"/>
                <w:sz w:val="28"/>
                <w:szCs w:val="28"/>
              </w:rPr>
              <w:t>Межрегиональный</w:t>
            </w:r>
          </w:p>
        </w:tc>
        <w:tc>
          <w:tcPr>
            <w:tcW w:w="1992" w:type="dxa"/>
          </w:tcPr>
          <w:p w:rsidR="00A77B7F" w:rsidRPr="003B1BDA" w:rsidRDefault="00A77B7F" w:rsidP="00E36BCF">
            <w:pPr>
              <w:rPr>
                <w:rFonts w:ascii="Times New Roman" w:hAnsi="Times New Roman" w:cs="Times New Roman"/>
                <w:sz w:val="28"/>
                <w:szCs w:val="28"/>
              </w:rPr>
            </w:pPr>
            <w:r w:rsidRPr="003B1BDA">
              <w:rPr>
                <w:rFonts w:ascii="Times New Roman" w:hAnsi="Times New Roman" w:cs="Times New Roman"/>
                <w:sz w:val="28"/>
                <w:szCs w:val="28"/>
              </w:rPr>
              <w:t xml:space="preserve">Призер </w:t>
            </w:r>
          </w:p>
        </w:tc>
        <w:tc>
          <w:tcPr>
            <w:tcW w:w="1851" w:type="dxa"/>
          </w:tcPr>
          <w:p w:rsidR="00A77B7F" w:rsidRPr="003B1BDA" w:rsidRDefault="00A77B7F" w:rsidP="00E36BCF">
            <w:pPr>
              <w:rPr>
                <w:rFonts w:ascii="Times New Roman" w:hAnsi="Times New Roman" w:cs="Times New Roman"/>
                <w:sz w:val="28"/>
                <w:szCs w:val="28"/>
              </w:rPr>
            </w:pPr>
            <w:r w:rsidRPr="003B1BDA">
              <w:rPr>
                <w:rFonts w:ascii="Times New Roman" w:hAnsi="Times New Roman" w:cs="Times New Roman"/>
                <w:sz w:val="28"/>
                <w:szCs w:val="28"/>
              </w:rPr>
              <w:t>2014</w:t>
            </w:r>
            <w:r>
              <w:rPr>
                <w:rFonts w:ascii="Times New Roman" w:hAnsi="Times New Roman" w:cs="Times New Roman"/>
                <w:sz w:val="28"/>
                <w:szCs w:val="28"/>
              </w:rPr>
              <w:t xml:space="preserve"> год</w:t>
            </w:r>
          </w:p>
        </w:tc>
        <w:tc>
          <w:tcPr>
            <w:tcW w:w="2393" w:type="dxa"/>
          </w:tcPr>
          <w:p w:rsidR="00A77B7F" w:rsidRPr="003B1BDA" w:rsidRDefault="00A77B7F" w:rsidP="00E36BCF">
            <w:pPr>
              <w:rPr>
                <w:rFonts w:ascii="Times New Roman" w:hAnsi="Times New Roman" w:cs="Times New Roman"/>
                <w:sz w:val="28"/>
                <w:szCs w:val="28"/>
              </w:rPr>
            </w:pPr>
            <w:r w:rsidRPr="003B1BDA">
              <w:rPr>
                <w:rFonts w:ascii="Times New Roman" w:hAnsi="Times New Roman" w:cs="Times New Roman"/>
                <w:sz w:val="28"/>
                <w:szCs w:val="28"/>
              </w:rPr>
              <w:t>Диплом</w:t>
            </w:r>
          </w:p>
        </w:tc>
      </w:tr>
    </w:tbl>
    <w:p w:rsidR="00A77B7F" w:rsidRPr="003B1BDA" w:rsidRDefault="00A77B7F" w:rsidP="00A77B7F">
      <w:pPr>
        <w:pStyle w:val="21"/>
        <w:jc w:val="both"/>
        <w:rPr>
          <w:b/>
          <w:szCs w:val="28"/>
        </w:rPr>
      </w:pPr>
    </w:p>
    <w:p w:rsidR="00A77B7F" w:rsidRPr="003B1BDA" w:rsidRDefault="00A77B7F" w:rsidP="00A77B7F">
      <w:pPr>
        <w:pStyle w:val="21"/>
        <w:jc w:val="both"/>
        <w:rPr>
          <w:b/>
          <w:szCs w:val="28"/>
        </w:rPr>
      </w:pPr>
    </w:p>
    <w:p w:rsidR="00A77B7F" w:rsidRPr="00AA2B2D" w:rsidRDefault="00A77B7F" w:rsidP="00AA2B2D">
      <w:pPr>
        <w:pStyle w:val="21"/>
        <w:rPr>
          <w:b/>
          <w:i/>
          <w:sz w:val="40"/>
          <w:szCs w:val="40"/>
          <w:lang w:val="en-US"/>
        </w:rPr>
      </w:pPr>
    </w:p>
    <w:p w:rsidR="00A77B7F" w:rsidRPr="003B1BDA" w:rsidRDefault="00A77B7F" w:rsidP="00A77B7F">
      <w:pPr>
        <w:pStyle w:val="21"/>
        <w:jc w:val="center"/>
        <w:rPr>
          <w:b/>
          <w:szCs w:val="28"/>
        </w:rPr>
      </w:pPr>
      <w:r w:rsidRPr="00AA2B2D">
        <w:rPr>
          <w:b/>
          <w:i/>
          <w:sz w:val="40"/>
          <w:szCs w:val="40"/>
        </w:rPr>
        <w:t>Результаты участия в конкурсах</w:t>
      </w:r>
    </w:p>
    <w:p w:rsidR="00A77B7F" w:rsidRPr="003B1BDA" w:rsidRDefault="00A77B7F" w:rsidP="00A77B7F">
      <w:pPr>
        <w:pStyle w:val="21"/>
        <w:jc w:val="both"/>
        <w:rPr>
          <w:b/>
          <w:szCs w:val="28"/>
        </w:rPr>
      </w:pPr>
    </w:p>
    <w:tbl>
      <w:tblPr>
        <w:tblW w:w="10065" w:type="dxa"/>
        <w:tblInd w:w="2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84"/>
        <w:gridCol w:w="3294"/>
        <w:gridCol w:w="2482"/>
        <w:gridCol w:w="1833"/>
        <w:gridCol w:w="14"/>
        <w:gridCol w:w="1958"/>
      </w:tblGrid>
      <w:tr w:rsidR="00A77B7F" w:rsidRPr="003B1BDA" w:rsidTr="00E36BCF">
        <w:trPr>
          <w:trHeight w:val="480"/>
        </w:trPr>
        <w:tc>
          <w:tcPr>
            <w:tcW w:w="484" w:type="dxa"/>
          </w:tcPr>
          <w:p w:rsidR="00A77B7F" w:rsidRPr="003B1BDA" w:rsidRDefault="00A77B7F" w:rsidP="00E36BCF">
            <w:pPr>
              <w:rPr>
                <w:rFonts w:ascii="Times New Roman" w:hAnsi="Times New Roman" w:cs="Times New Roman"/>
                <w:sz w:val="28"/>
                <w:szCs w:val="28"/>
              </w:rPr>
            </w:pPr>
            <w:r w:rsidRPr="003B1BDA">
              <w:rPr>
                <w:rFonts w:ascii="Times New Roman" w:hAnsi="Times New Roman" w:cs="Times New Roman"/>
                <w:sz w:val="28"/>
                <w:szCs w:val="28"/>
              </w:rPr>
              <w:t>№</w:t>
            </w:r>
          </w:p>
          <w:p w:rsidR="00A77B7F" w:rsidRPr="003B1BDA" w:rsidRDefault="00A77B7F" w:rsidP="00E36BCF">
            <w:pPr>
              <w:rPr>
                <w:rFonts w:ascii="Times New Roman" w:hAnsi="Times New Roman" w:cs="Times New Roman"/>
                <w:sz w:val="28"/>
                <w:szCs w:val="28"/>
              </w:rPr>
            </w:pPr>
          </w:p>
        </w:tc>
        <w:tc>
          <w:tcPr>
            <w:tcW w:w="3294" w:type="dxa"/>
          </w:tcPr>
          <w:p w:rsidR="00A77B7F" w:rsidRPr="003B1BDA" w:rsidRDefault="00A77B7F" w:rsidP="00E36BCF">
            <w:pPr>
              <w:rPr>
                <w:rFonts w:ascii="Times New Roman" w:hAnsi="Times New Roman" w:cs="Times New Roman"/>
                <w:sz w:val="28"/>
                <w:szCs w:val="28"/>
              </w:rPr>
            </w:pPr>
            <w:r w:rsidRPr="003B1BDA">
              <w:rPr>
                <w:rFonts w:ascii="Times New Roman" w:hAnsi="Times New Roman" w:cs="Times New Roman"/>
                <w:sz w:val="28"/>
                <w:szCs w:val="28"/>
              </w:rPr>
              <w:t>Название конкурса</w:t>
            </w:r>
          </w:p>
          <w:p w:rsidR="00A77B7F" w:rsidRPr="003B1BDA" w:rsidRDefault="00A77B7F" w:rsidP="00E36BCF">
            <w:pPr>
              <w:rPr>
                <w:rFonts w:ascii="Times New Roman" w:hAnsi="Times New Roman" w:cs="Times New Roman"/>
                <w:sz w:val="28"/>
                <w:szCs w:val="28"/>
              </w:rPr>
            </w:pPr>
          </w:p>
        </w:tc>
        <w:tc>
          <w:tcPr>
            <w:tcW w:w="2482" w:type="dxa"/>
          </w:tcPr>
          <w:p w:rsidR="00A77B7F" w:rsidRPr="003B1BDA" w:rsidRDefault="00A77B7F" w:rsidP="00E36BCF">
            <w:pPr>
              <w:rPr>
                <w:rFonts w:ascii="Times New Roman" w:hAnsi="Times New Roman" w:cs="Times New Roman"/>
                <w:sz w:val="28"/>
                <w:szCs w:val="28"/>
              </w:rPr>
            </w:pPr>
            <w:r w:rsidRPr="003B1BDA">
              <w:rPr>
                <w:rFonts w:ascii="Times New Roman" w:hAnsi="Times New Roman" w:cs="Times New Roman"/>
                <w:sz w:val="28"/>
                <w:szCs w:val="28"/>
              </w:rPr>
              <w:t>Уровень</w:t>
            </w:r>
          </w:p>
          <w:p w:rsidR="00A77B7F" w:rsidRPr="003B1BDA" w:rsidRDefault="00A77B7F" w:rsidP="00E36BCF">
            <w:pPr>
              <w:rPr>
                <w:rFonts w:ascii="Times New Roman" w:hAnsi="Times New Roman" w:cs="Times New Roman"/>
                <w:sz w:val="28"/>
                <w:szCs w:val="28"/>
              </w:rPr>
            </w:pPr>
          </w:p>
        </w:tc>
        <w:tc>
          <w:tcPr>
            <w:tcW w:w="1847" w:type="dxa"/>
            <w:gridSpan w:val="2"/>
          </w:tcPr>
          <w:p w:rsidR="00A77B7F" w:rsidRPr="003B1BDA" w:rsidRDefault="00A77B7F" w:rsidP="00E36BCF">
            <w:pPr>
              <w:rPr>
                <w:rFonts w:ascii="Times New Roman" w:hAnsi="Times New Roman" w:cs="Times New Roman"/>
                <w:sz w:val="28"/>
                <w:szCs w:val="28"/>
              </w:rPr>
            </w:pPr>
            <w:r w:rsidRPr="003B1BDA">
              <w:rPr>
                <w:rFonts w:ascii="Times New Roman" w:hAnsi="Times New Roman" w:cs="Times New Roman"/>
                <w:sz w:val="28"/>
                <w:szCs w:val="28"/>
              </w:rPr>
              <w:t>Результат</w:t>
            </w:r>
          </w:p>
          <w:p w:rsidR="00A77B7F" w:rsidRPr="003B1BDA" w:rsidRDefault="00A77B7F" w:rsidP="00E36BCF">
            <w:pPr>
              <w:rPr>
                <w:rFonts w:ascii="Times New Roman" w:hAnsi="Times New Roman" w:cs="Times New Roman"/>
                <w:sz w:val="28"/>
                <w:szCs w:val="28"/>
              </w:rPr>
            </w:pPr>
          </w:p>
        </w:tc>
        <w:tc>
          <w:tcPr>
            <w:tcW w:w="1958" w:type="dxa"/>
          </w:tcPr>
          <w:p w:rsidR="00A77B7F" w:rsidRPr="003B1BDA" w:rsidRDefault="00A77B7F" w:rsidP="00E36BCF">
            <w:pPr>
              <w:rPr>
                <w:rFonts w:ascii="Times New Roman" w:hAnsi="Times New Roman" w:cs="Times New Roman"/>
                <w:sz w:val="28"/>
                <w:szCs w:val="28"/>
              </w:rPr>
            </w:pPr>
            <w:r w:rsidRPr="003B1BDA">
              <w:rPr>
                <w:rFonts w:ascii="Times New Roman" w:hAnsi="Times New Roman" w:cs="Times New Roman"/>
                <w:sz w:val="28"/>
                <w:szCs w:val="28"/>
              </w:rPr>
              <w:t>Год участия</w:t>
            </w:r>
          </w:p>
          <w:p w:rsidR="00A77B7F" w:rsidRPr="003B1BDA" w:rsidRDefault="00A77B7F" w:rsidP="00E36BCF">
            <w:pPr>
              <w:rPr>
                <w:rFonts w:ascii="Times New Roman" w:hAnsi="Times New Roman" w:cs="Times New Roman"/>
                <w:sz w:val="28"/>
                <w:szCs w:val="28"/>
              </w:rPr>
            </w:pPr>
          </w:p>
        </w:tc>
      </w:tr>
      <w:tr w:rsidR="00A77B7F" w:rsidRPr="003B1BDA" w:rsidTr="00E36BCF">
        <w:trPr>
          <w:trHeight w:val="480"/>
        </w:trPr>
        <w:tc>
          <w:tcPr>
            <w:tcW w:w="484" w:type="dxa"/>
          </w:tcPr>
          <w:p w:rsidR="00A77B7F" w:rsidRPr="003B1BDA" w:rsidRDefault="00A77B7F" w:rsidP="00E36BCF">
            <w:pPr>
              <w:rPr>
                <w:rFonts w:ascii="Times New Roman" w:hAnsi="Times New Roman" w:cs="Times New Roman"/>
                <w:sz w:val="28"/>
                <w:szCs w:val="28"/>
              </w:rPr>
            </w:pPr>
            <w:r w:rsidRPr="003B1BDA">
              <w:rPr>
                <w:rFonts w:ascii="Times New Roman" w:hAnsi="Times New Roman" w:cs="Times New Roman"/>
                <w:sz w:val="28"/>
                <w:szCs w:val="28"/>
              </w:rPr>
              <w:t>1</w:t>
            </w:r>
          </w:p>
        </w:tc>
        <w:tc>
          <w:tcPr>
            <w:tcW w:w="3294" w:type="dxa"/>
          </w:tcPr>
          <w:p w:rsidR="00A77B7F" w:rsidRPr="003B1BDA" w:rsidRDefault="00A77B7F" w:rsidP="00E36BCF">
            <w:pPr>
              <w:rPr>
                <w:rFonts w:ascii="Times New Roman" w:hAnsi="Times New Roman" w:cs="Times New Roman"/>
                <w:sz w:val="28"/>
                <w:szCs w:val="28"/>
              </w:rPr>
            </w:pPr>
            <w:r w:rsidRPr="003B1BDA">
              <w:rPr>
                <w:rFonts w:ascii="Times New Roman" w:hAnsi="Times New Roman" w:cs="Times New Roman"/>
                <w:sz w:val="28"/>
                <w:szCs w:val="28"/>
              </w:rPr>
              <w:t>«Учитель года»</w:t>
            </w:r>
          </w:p>
        </w:tc>
        <w:tc>
          <w:tcPr>
            <w:tcW w:w="2482" w:type="dxa"/>
          </w:tcPr>
          <w:p w:rsidR="00A77B7F" w:rsidRPr="003B1BDA" w:rsidRDefault="00A77B7F" w:rsidP="00E36BCF">
            <w:pPr>
              <w:rPr>
                <w:rFonts w:ascii="Times New Roman" w:hAnsi="Times New Roman" w:cs="Times New Roman"/>
                <w:sz w:val="28"/>
                <w:szCs w:val="28"/>
              </w:rPr>
            </w:pPr>
            <w:r w:rsidRPr="003B1BDA">
              <w:rPr>
                <w:rFonts w:ascii="Times New Roman" w:hAnsi="Times New Roman" w:cs="Times New Roman"/>
                <w:sz w:val="28"/>
                <w:szCs w:val="28"/>
              </w:rPr>
              <w:t>Районный</w:t>
            </w:r>
          </w:p>
        </w:tc>
        <w:tc>
          <w:tcPr>
            <w:tcW w:w="1847" w:type="dxa"/>
            <w:gridSpan w:val="2"/>
          </w:tcPr>
          <w:p w:rsidR="00A77B7F" w:rsidRPr="003B1BDA" w:rsidRDefault="00A77B7F" w:rsidP="00E36BCF">
            <w:pPr>
              <w:rPr>
                <w:rFonts w:ascii="Times New Roman" w:hAnsi="Times New Roman" w:cs="Times New Roman"/>
                <w:sz w:val="28"/>
                <w:szCs w:val="28"/>
              </w:rPr>
            </w:pPr>
            <w:r w:rsidRPr="003B1BDA">
              <w:rPr>
                <w:rFonts w:ascii="Times New Roman" w:hAnsi="Times New Roman" w:cs="Times New Roman"/>
                <w:sz w:val="28"/>
                <w:szCs w:val="28"/>
              </w:rPr>
              <w:t>лауреат</w:t>
            </w:r>
          </w:p>
        </w:tc>
        <w:tc>
          <w:tcPr>
            <w:tcW w:w="1958" w:type="dxa"/>
          </w:tcPr>
          <w:p w:rsidR="00A77B7F" w:rsidRPr="003B1BDA" w:rsidRDefault="00A77B7F" w:rsidP="00E36BCF">
            <w:pPr>
              <w:rPr>
                <w:rFonts w:ascii="Times New Roman" w:hAnsi="Times New Roman" w:cs="Times New Roman"/>
                <w:sz w:val="28"/>
                <w:szCs w:val="28"/>
              </w:rPr>
            </w:pPr>
            <w:r>
              <w:rPr>
                <w:rFonts w:ascii="Times New Roman" w:hAnsi="Times New Roman" w:cs="Times New Roman"/>
                <w:sz w:val="28"/>
                <w:szCs w:val="28"/>
              </w:rPr>
              <w:t>2010 год</w:t>
            </w:r>
          </w:p>
        </w:tc>
      </w:tr>
      <w:tr w:rsidR="00A77B7F" w:rsidRPr="003B1BDA" w:rsidTr="00E36BCF">
        <w:trPr>
          <w:trHeight w:val="270"/>
        </w:trPr>
        <w:tc>
          <w:tcPr>
            <w:tcW w:w="484" w:type="dxa"/>
          </w:tcPr>
          <w:p w:rsidR="00A77B7F" w:rsidRPr="003B1BDA" w:rsidRDefault="00A77B7F" w:rsidP="00E36BCF">
            <w:pPr>
              <w:rPr>
                <w:rFonts w:ascii="Times New Roman" w:hAnsi="Times New Roman" w:cs="Times New Roman"/>
                <w:sz w:val="28"/>
                <w:szCs w:val="28"/>
              </w:rPr>
            </w:pPr>
            <w:r w:rsidRPr="003B1BDA">
              <w:rPr>
                <w:rFonts w:ascii="Times New Roman" w:hAnsi="Times New Roman" w:cs="Times New Roman"/>
                <w:sz w:val="28"/>
                <w:szCs w:val="28"/>
              </w:rPr>
              <w:t>2</w:t>
            </w:r>
          </w:p>
        </w:tc>
        <w:tc>
          <w:tcPr>
            <w:tcW w:w="3294" w:type="dxa"/>
          </w:tcPr>
          <w:p w:rsidR="00A77B7F" w:rsidRPr="003B1BDA" w:rsidRDefault="00A77B7F" w:rsidP="00E36BCF">
            <w:pPr>
              <w:rPr>
                <w:rFonts w:ascii="Times New Roman" w:hAnsi="Times New Roman" w:cs="Times New Roman"/>
                <w:sz w:val="28"/>
                <w:szCs w:val="28"/>
              </w:rPr>
            </w:pPr>
            <w:r w:rsidRPr="003B1BDA">
              <w:rPr>
                <w:rFonts w:ascii="Times New Roman" w:hAnsi="Times New Roman" w:cs="Times New Roman"/>
                <w:sz w:val="28"/>
                <w:szCs w:val="28"/>
              </w:rPr>
              <w:t>Лучший учитель чувашского языка</w:t>
            </w:r>
          </w:p>
          <w:p w:rsidR="00A77B7F" w:rsidRPr="003B1BDA" w:rsidRDefault="00A77B7F" w:rsidP="00E36BCF">
            <w:pPr>
              <w:rPr>
                <w:rFonts w:ascii="Times New Roman" w:hAnsi="Times New Roman" w:cs="Times New Roman"/>
                <w:sz w:val="28"/>
                <w:szCs w:val="28"/>
              </w:rPr>
            </w:pPr>
          </w:p>
        </w:tc>
        <w:tc>
          <w:tcPr>
            <w:tcW w:w="2482" w:type="dxa"/>
          </w:tcPr>
          <w:p w:rsidR="00A77B7F" w:rsidRPr="003B1BDA" w:rsidRDefault="00A77B7F" w:rsidP="00E36BCF">
            <w:pPr>
              <w:rPr>
                <w:rFonts w:ascii="Times New Roman" w:hAnsi="Times New Roman" w:cs="Times New Roman"/>
                <w:sz w:val="28"/>
                <w:szCs w:val="28"/>
              </w:rPr>
            </w:pPr>
            <w:r w:rsidRPr="003B1BDA">
              <w:rPr>
                <w:rFonts w:ascii="Times New Roman" w:hAnsi="Times New Roman" w:cs="Times New Roman"/>
                <w:sz w:val="28"/>
                <w:szCs w:val="28"/>
              </w:rPr>
              <w:t>Районный</w:t>
            </w:r>
          </w:p>
        </w:tc>
        <w:tc>
          <w:tcPr>
            <w:tcW w:w="1847" w:type="dxa"/>
            <w:gridSpan w:val="2"/>
          </w:tcPr>
          <w:p w:rsidR="00A77B7F" w:rsidRPr="003B1BDA" w:rsidRDefault="00A77B7F" w:rsidP="00E36BCF">
            <w:pPr>
              <w:rPr>
                <w:rFonts w:ascii="Times New Roman" w:hAnsi="Times New Roman" w:cs="Times New Roman"/>
                <w:sz w:val="28"/>
                <w:szCs w:val="28"/>
              </w:rPr>
            </w:pPr>
            <w:r w:rsidRPr="003B1BDA">
              <w:rPr>
                <w:rFonts w:ascii="Times New Roman" w:hAnsi="Times New Roman" w:cs="Times New Roman"/>
                <w:sz w:val="28"/>
                <w:szCs w:val="28"/>
              </w:rPr>
              <w:t xml:space="preserve"> 2 место</w:t>
            </w:r>
          </w:p>
        </w:tc>
        <w:tc>
          <w:tcPr>
            <w:tcW w:w="1958" w:type="dxa"/>
          </w:tcPr>
          <w:p w:rsidR="00A77B7F" w:rsidRPr="003B1BDA" w:rsidRDefault="00A77B7F" w:rsidP="00E36BCF">
            <w:pPr>
              <w:rPr>
                <w:rFonts w:ascii="Times New Roman" w:hAnsi="Times New Roman" w:cs="Times New Roman"/>
                <w:sz w:val="28"/>
                <w:szCs w:val="28"/>
              </w:rPr>
            </w:pPr>
            <w:r w:rsidRPr="003B1BDA">
              <w:rPr>
                <w:rFonts w:ascii="Times New Roman" w:hAnsi="Times New Roman" w:cs="Times New Roman"/>
                <w:sz w:val="28"/>
                <w:szCs w:val="28"/>
              </w:rPr>
              <w:t>2010</w:t>
            </w:r>
            <w:r>
              <w:rPr>
                <w:rFonts w:ascii="Times New Roman" w:hAnsi="Times New Roman" w:cs="Times New Roman"/>
                <w:sz w:val="28"/>
                <w:szCs w:val="28"/>
              </w:rPr>
              <w:t xml:space="preserve"> год</w:t>
            </w:r>
          </w:p>
        </w:tc>
      </w:tr>
      <w:tr w:rsidR="00A77B7F" w:rsidRPr="003B1BDA" w:rsidTr="00E36BCF">
        <w:trPr>
          <w:trHeight w:val="210"/>
        </w:trPr>
        <w:tc>
          <w:tcPr>
            <w:tcW w:w="484" w:type="dxa"/>
          </w:tcPr>
          <w:p w:rsidR="00A77B7F" w:rsidRPr="003B1BDA" w:rsidRDefault="00A77B7F" w:rsidP="00E36BCF">
            <w:pPr>
              <w:rPr>
                <w:rFonts w:ascii="Times New Roman" w:hAnsi="Times New Roman" w:cs="Times New Roman"/>
                <w:sz w:val="28"/>
                <w:szCs w:val="28"/>
              </w:rPr>
            </w:pPr>
            <w:r w:rsidRPr="003B1BDA">
              <w:rPr>
                <w:rFonts w:ascii="Times New Roman" w:hAnsi="Times New Roman" w:cs="Times New Roman"/>
                <w:sz w:val="28"/>
                <w:szCs w:val="28"/>
              </w:rPr>
              <w:t>3</w:t>
            </w:r>
          </w:p>
        </w:tc>
        <w:tc>
          <w:tcPr>
            <w:tcW w:w="3294" w:type="dxa"/>
          </w:tcPr>
          <w:p w:rsidR="00A77B7F" w:rsidRPr="003B1BDA" w:rsidRDefault="00A77B7F" w:rsidP="00E36BCF">
            <w:pPr>
              <w:rPr>
                <w:rFonts w:ascii="Times New Roman" w:hAnsi="Times New Roman" w:cs="Times New Roman"/>
                <w:sz w:val="28"/>
                <w:szCs w:val="28"/>
              </w:rPr>
            </w:pPr>
            <w:r w:rsidRPr="003B1BDA">
              <w:rPr>
                <w:rFonts w:ascii="Times New Roman" w:hAnsi="Times New Roman" w:cs="Times New Roman"/>
                <w:sz w:val="28"/>
                <w:szCs w:val="28"/>
              </w:rPr>
              <w:t>Конкурс методических разработок</w:t>
            </w:r>
          </w:p>
          <w:p w:rsidR="00A77B7F" w:rsidRPr="003B1BDA" w:rsidRDefault="00A77B7F" w:rsidP="00E36BCF">
            <w:pPr>
              <w:rPr>
                <w:rFonts w:ascii="Times New Roman" w:hAnsi="Times New Roman" w:cs="Times New Roman"/>
                <w:sz w:val="28"/>
                <w:szCs w:val="28"/>
              </w:rPr>
            </w:pPr>
            <w:r w:rsidRPr="003B1BDA">
              <w:rPr>
                <w:rFonts w:ascii="Times New Roman" w:hAnsi="Times New Roman" w:cs="Times New Roman"/>
                <w:sz w:val="28"/>
                <w:szCs w:val="28"/>
              </w:rPr>
              <w:t>«Современные технологии в преподавании чувашского языка и литературы»</w:t>
            </w:r>
          </w:p>
        </w:tc>
        <w:tc>
          <w:tcPr>
            <w:tcW w:w="2482" w:type="dxa"/>
          </w:tcPr>
          <w:p w:rsidR="00A77B7F" w:rsidRPr="003B1BDA" w:rsidRDefault="00A77B7F" w:rsidP="00E36BCF">
            <w:pPr>
              <w:rPr>
                <w:rFonts w:ascii="Times New Roman" w:hAnsi="Times New Roman" w:cs="Times New Roman"/>
                <w:sz w:val="28"/>
                <w:szCs w:val="28"/>
              </w:rPr>
            </w:pPr>
            <w:r w:rsidRPr="003B1BDA">
              <w:rPr>
                <w:rFonts w:ascii="Times New Roman" w:hAnsi="Times New Roman" w:cs="Times New Roman"/>
                <w:sz w:val="28"/>
                <w:szCs w:val="28"/>
              </w:rPr>
              <w:t>Районный</w:t>
            </w:r>
          </w:p>
        </w:tc>
        <w:tc>
          <w:tcPr>
            <w:tcW w:w="1847" w:type="dxa"/>
            <w:gridSpan w:val="2"/>
          </w:tcPr>
          <w:p w:rsidR="00A77B7F" w:rsidRPr="003B1BDA" w:rsidRDefault="00A77B7F" w:rsidP="00E36BCF">
            <w:pPr>
              <w:rPr>
                <w:rFonts w:ascii="Times New Roman" w:hAnsi="Times New Roman" w:cs="Times New Roman"/>
                <w:sz w:val="28"/>
                <w:szCs w:val="28"/>
              </w:rPr>
            </w:pPr>
            <w:r w:rsidRPr="003B1BDA">
              <w:rPr>
                <w:rFonts w:ascii="Times New Roman" w:hAnsi="Times New Roman" w:cs="Times New Roman"/>
                <w:sz w:val="28"/>
                <w:szCs w:val="28"/>
              </w:rPr>
              <w:t>2 место</w:t>
            </w:r>
          </w:p>
        </w:tc>
        <w:tc>
          <w:tcPr>
            <w:tcW w:w="1958" w:type="dxa"/>
          </w:tcPr>
          <w:p w:rsidR="00A77B7F" w:rsidRPr="003B1BDA" w:rsidRDefault="00A77B7F" w:rsidP="00E36BCF">
            <w:pPr>
              <w:rPr>
                <w:rFonts w:ascii="Times New Roman" w:hAnsi="Times New Roman" w:cs="Times New Roman"/>
                <w:sz w:val="28"/>
                <w:szCs w:val="28"/>
              </w:rPr>
            </w:pPr>
            <w:r>
              <w:rPr>
                <w:rFonts w:ascii="Times New Roman" w:hAnsi="Times New Roman" w:cs="Times New Roman"/>
                <w:sz w:val="28"/>
                <w:szCs w:val="28"/>
              </w:rPr>
              <w:t>2010 год</w:t>
            </w:r>
          </w:p>
        </w:tc>
      </w:tr>
      <w:tr w:rsidR="00A77B7F" w:rsidRPr="003B1BDA" w:rsidTr="00E36BCF">
        <w:trPr>
          <w:trHeight w:val="210"/>
        </w:trPr>
        <w:tc>
          <w:tcPr>
            <w:tcW w:w="484" w:type="dxa"/>
          </w:tcPr>
          <w:p w:rsidR="00A77B7F" w:rsidRPr="003B1BDA" w:rsidRDefault="00A77B7F" w:rsidP="00E36BCF">
            <w:pPr>
              <w:rPr>
                <w:rFonts w:ascii="Times New Roman" w:hAnsi="Times New Roman" w:cs="Times New Roman"/>
                <w:sz w:val="28"/>
                <w:szCs w:val="28"/>
              </w:rPr>
            </w:pPr>
            <w:r w:rsidRPr="003B1BDA">
              <w:rPr>
                <w:rFonts w:ascii="Times New Roman" w:hAnsi="Times New Roman" w:cs="Times New Roman"/>
                <w:sz w:val="28"/>
                <w:szCs w:val="28"/>
              </w:rPr>
              <w:t>4</w:t>
            </w:r>
          </w:p>
        </w:tc>
        <w:tc>
          <w:tcPr>
            <w:tcW w:w="3294" w:type="dxa"/>
          </w:tcPr>
          <w:p w:rsidR="00A77B7F" w:rsidRPr="003B1BDA" w:rsidRDefault="00A77B7F" w:rsidP="00E36BCF">
            <w:pPr>
              <w:rPr>
                <w:rFonts w:ascii="Times New Roman" w:hAnsi="Times New Roman" w:cs="Times New Roman"/>
                <w:sz w:val="28"/>
                <w:szCs w:val="28"/>
              </w:rPr>
            </w:pPr>
            <w:r w:rsidRPr="003B1BDA">
              <w:rPr>
                <w:rFonts w:ascii="Times New Roman" w:hAnsi="Times New Roman" w:cs="Times New Roman"/>
                <w:sz w:val="28"/>
                <w:szCs w:val="28"/>
              </w:rPr>
              <w:t>Конкурс на грант Буинского землячества в номинации «Лучший учитель чувашского языка»</w:t>
            </w:r>
          </w:p>
          <w:p w:rsidR="00A77B7F" w:rsidRPr="003B1BDA" w:rsidRDefault="00A77B7F" w:rsidP="00E36BCF">
            <w:pPr>
              <w:rPr>
                <w:rFonts w:ascii="Times New Roman" w:hAnsi="Times New Roman" w:cs="Times New Roman"/>
                <w:sz w:val="28"/>
                <w:szCs w:val="28"/>
              </w:rPr>
            </w:pPr>
          </w:p>
        </w:tc>
        <w:tc>
          <w:tcPr>
            <w:tcW w:w="2482" w:type="dxa"/>
          </w:tcPr>
          <w:p w:rsidR="00A77B7F" w:rsidRPr="003B1BDA" w:rsidRDefault="00A77B7F" w:rsidP="00E36BCF">
            <w:pPr>
              <w:rPr>
                <w:rFonts w:ascii="Times New Roman" w:hAnsi="Times New Roman" w:cs="Times New Roman"/>
                <w:sz w:val="28"/>
                <w:szCs w:val="28"/>
              </w:rPr>
            </w:pPr>
            <w:r w:rsidRPr="003B1BDA">
              <w:rPr>
                <w:rFonts w:ascii="Times New Roman" w:hAnsi="Times New Roman" w:cs="Times New Roman"/>
                <w:sz w:val="28"/>
                <w:szCs w:val="28"/>
              </w:rPr>
              <w:t>Районный</w:t>
            </w:r>
          </w:p>
        </w:tc>
        <w:tc>
          <w:tcPr>
            <w:tcW w:w="1847" w:type="dxa"/>
            <w:gridSpan w:val="2"/>
          </w:tcPr>
          <w:p w:rsidR="00A77B7F" w:rsidRPr="003B1BDA" w:rsidRDefault="00A77B7F" w:rsidP="00E36BCF">
            <w:pPr>
              <w:rPr>
                <w:rFonts w:ascii="Times New Roman" w:hAnsi="Times New Roman" w:cs="Times New Roman"/>
                <w:sz w:val="28"/>
                <w:szCs w:val="28"/>
              </w:rPr>
            </w:pPr>
            <w:r w:rsidRPr="003B1BDA">
              <w:rPr>
                <w:rFonts w:ascii="Times New Roman" w:hAnsi="Times New Roman" w:cs="Times New Roman"/>
                <w:sz w:val="28"/>
                <w:szCs w:val="28"/>
              </w:rPr>
              <w:t>1 место</w:t>
            </w:r>
          </w:p>
        </w:tc>
        <w:tc>
          <w:tcPr>
            <w:tcW w:w="1958" w:type="dxa"/>
          </w:tcPr>
          <w:p w:rsidR="00A77B7F" w:rsidRPr="003B1BDA" w:rsidRDefault="00A77B7F" w:rsidP="00E36BCF">
            <w:pPr>
              <w:rPr>
                <w:rFonts w:ascii="Times New Roman" w:hAnsi="Times New Roman" w:cs="Times New Roman"/>
                <w:sz w:val="28"/>
                <w:szCs w:val="28"/>
              </w:rPr>
            </w:pPr>
            <w:r>
              <w:rPr>
                <w:rFonts w:ascii="Times New Roman" w:hAnsi="Times New Roman" w:cs="Times New Roman"/>
                <w:sz w:val="28"/>
                <w:szCs w:val="28"/>
              </w:rPr>
              <w:t>2011 год</w:t>
            </w:r>
          </w:p>
        </w:tc>
      </w:tr>
      <w:tr w:rsidR="00C20DB7" w:rsidRPr="003B1BDA" w:rsidTr="00E36BCF">
        <w:trPr>
          <w:trHeight w:val="210"/>
        </w:trPr>
        <w:tc>
          <w:tcPr>
            <w:tcW w:w="484" w:type="dxa"/>
          </w:tcPr>
          <w:p w:rsidR="00C20DB7" w:rsidRPr="003B1BDA" w:rsidRDefault="00C20DB7" w:rsidP="00E36BCF">
            <w:pPr>
              <w:rPr>
                <w:rFonts w:ascii="Times New Roman" w:hAnsi="Times New Roman" w:cs="Times New Roman"/>
                <w:sz w:val="28"/>
                <w:szCs w:val="28"/>
              </w:rPr>
            </w:pPr>
            <w:r>
              <w:rPr>
                <w:rFonts w:ascii="Times New Roman" w:hAnsi="Times New Roman" w:cs="Times New Roman"/>
                <w:sz w:val="28"/>
                <w:szCs w:val="28"/>
              </w:rPr>
              <w:t>5</w:t>
            </w:r>
          </w:p>
        </w:tc>
        <w:tc>
          <w:tcPr>
            <w:tcW w:w="3294" w:type="dxa"/>
          </w:tcPr>
          <w:p w:rsidR="00C20DB7" w:rsidRDefault="00C50F3A" w:rsidP="00E36BCF">
            <w:pPr>
              <w:rPr>
                <w:rFonts w:ascii="Times New Roman" w:hAnsi="Times New Roman" w:cs="Times New Roman"/>
                <w:sz w:val="28"/>
                <w:szCs w:val="28"/>
              </w:rPr>
            </w:pPr>
            <w:r>
              <w:rPr>
                <w:rFonts w:ascii="Times New Roman" w:hAnsi="Times New Roman" w:cs="Times New Roman"/>
                <w:sz w:val="28"/>
                <w:szCs w:val="28"/>
              </w:rPr>
              <w:t>Интернет-олимпиада</w:t>
            </w:r>
          </w:p>
          <w:p w:rsidR="00C50F3A" w:rsidRPr="003B1BDA" w:rsidRDefault="00C50F3A" w:rsidP="00E36BCF">
            <w:pPr>
              <w:rPr>
                <w:rFonts w:ascii="Times New Roman" w:hAnsi="Times New Roman" w:cs="Times New Roman"/>
                <w:sz w:val="28"/>
                <w:szCs w:val="28"/>
              </w:rPr>
            </w:pPr>
            <w:r>
              <w:rPr>
                <w:rFonts w:ascii="Times New Roman" w:hAnsi="Times New Roman" w:cs="Times New Roman"/>
                <w:sz w:val="28"/>
                <w:szCs w:val="28"/>
              </w:rPr>
              <w:t>«Тайны родного языка и литературы»</w:t>
            </w:r>
          </w:p>
        </w:tc>
        <w:tc>
          <w:tcPr>
            <w:tcW w:w="2482" w:type="dxa"/>
          </w:tcPr>
          <w:p w:rsidR="00C20DB7" w:rsidRPr="003B1BDA" w:rsidRDefault="00C50F3A" w:rsidP="00E36BCF">
            <w:pPr>
              <w:rPr>
                <w:rFonts w:ascii="Times New Roman" w:hAnsi="Times New Roman" w:cs="Times New Roman"/>
                <w:sz w:val="28"/>
                <w:szCs w:val="28"/>
              </w:rPr>
            </w:pPr>
            <w:r>
              <w:rPr>
                <w:rFonts w:ascii="Times New Roman" w:hAnsi="Times New Roman" w:cs="Times New Roman"/>
                <w:sz w:val="28"/>
                <w:szCs w:val="28"/>
              </w:rPr>
              <w:t>Межрегиональный</w:t>
            </w:r>
          </w:p>
        </w:tc>
        <w:tc>
          <w:tcPr>
            <w:tcW w:w="1847" w:type="dxa"/>
            <w:gridSpan w:val="2"/>
          </w:tcPr>
          <w:p w:rsidR="00C20DB7" w:rsidRPr="003B1BDA" w:rsidRDefault="00C50F3A" w:rsidP="00E36BCF">
            <w:pPr>
              <w:rPr>
                <w:rFonts w:ascii="Times New Roman" w:hAnsi="Times New Roman" w:cs="Times New Roman"/>
                <w:sz w:val="28"/>
                <w:szCs w:val="28"/>
              </w:rPr>
            </w:pPr>
            <w:r>
              <w:rPr>
                <w:rFonts w:ascii="Times New Roman" w:hAnsi="Times New Roman" w:cs="Times New Roman"/>
                <w:sz w:val="28"/>
                <w:szCs w:val="28"/>
              </w:rPr>
              <w:t>участие</w:t>
            </w:r>
          </w:p>
        </w:tc>
        <w:tc>
          <w:tcPr>
            <w:tcW w:w="1958" w:type="dxa"/>
          </w:tcPr>
          <w:p w:rsidR="00C20DB7" w:rsidRDefault="00C50F3A" w:rsidP="00E36BCF">
            <w:pPr>
              <w:rPr>
                <w:rFonts w:ascii="Times New Roman" w:hAnsi="Times New Roman" w:cs="Times New Roman"/>
                <w:sz w:val="28"/>
                <w:szCs w:val="28"/>
              </w:rPr>
            </w:pPr>
            <w:r>
              <w:rPr>
                <w:rFonts w:ascii="Times New Roman" w:hAnsi="Times New Roman" w:cs="Times New Roman"/>
                <w:sz w:val="28"/>
                <w:szCs w:val="28"/>
              </w:rPr>
              <w:t>2012 год</w:t>
            </w:r>
          </w:p>
        </w:tc>
      </w:tr>
      <w:tr w:rsidR="00A77B7F" w:rsidRPr="003B1BDA" w:rsidTr="00E36BCF">
        <w:trPr>
          <w:trHeight w:val="210"/>
        </w:trPr>
        <w:tc>
          <w:tcPr>
            <w:tcW w:w="484" w:type="dxa"/>
          </w:tcPr>
          <w:p w:rsidR="00A77B7F" w:rsidRPr="003B1BDA" w:rsidRDefault="00C20DB7" w:rsidP="00E36BCF">
            <w:pPr>
              <w:rPr>
                <w:rFonts w:ascii="Times New Roman" w:hAnsi="Times New Roman" w:cs="Times New Roman"/>
                <w:sz w:val="28"/>
                <w:szCs w:val="28"/>
              </w:rPr>
            </w:pPr>
            <w:r>
              <w:rPr>
                <w:rFonts w:ascii="Times New Roman" w:hAnsi="Times New Roman" w:cs="Times New Roman"/>
                <w:sz w:val="28"/>
                <w:szCs w:val="28"/>
              </w:rPr>
              <w:t>6</w:t>
            </w:r>
          </w:p>
        </w:tc>
        <w:tc>
          <w:tcPr>
            <w:tcW w:w="3294" w:type="dxa"/>
          </w:tcPr>
          <w:p w:rsidR="00A77B7F" w:rsidRPr="003B1BDA" w:rsidRDefault="00A77B7F" w:rsidP="00E36BCF">
            <w:pPr>
              <w:rPr>
                <w:rFonts w:ascii="Times New Roman" w:hAnsi="Times New Roman" w:cs="Times New Roman"/>
                <w:sz w:val="28"/>
                <w:szCs w:val="28"/>
              </w:rPr>
            </w:pPr>
            <w:r w:rsidRPr="003B1BDA">
              <w:rPr>
                <w:rFonts w:ascii="Times New Roman" w:hAnsi="Times New Roman" w:cs="Times New Roman"/>
                <w:sz w:val="28"/>
                <w:szCs w:val="28"/>
              </w:rPr>
              <w:t>Приоритетный национальный проект «Образование»</w:t>
            </w:r>
          </w:p>
        </w:tc>
        <w:tc>
          <w:tcPr>
            <w:tcW w:w="2482" w:type="dxa"/>
          </w:tcPr>
          <w:p w:rsidR="00A77B7F" w:rsidRPr="003B1BDA" w:rsidRDefault="00A77B7F" w:rsidP="00E36BCF">
            <w:pPr>
              <w:rPr>
                <w:rFonts w:ascii="Times New Roman" w:hAnsi="Times New Roman" w:cs="Times New Roman"/>
                <w:sz w:val="28"/>
                <w:szCs w:val="28"/>
              </w:rPr>
            </w:pPr>
            <w:r w:rsidRPr="003B1BDA">
              <w:rPr>
                <w:rFonts w:ascii="Times New Roman" w:hAnsi="Times New Roman" w:cs="Times New Roman"/>
                <w:sz w:val="28"/>
                <w:szCs w:val="28"/>
              </w:rPr>
              <w:t xml:space="preserve">Республиканский </w:t>
            </w:r>
          </w:p>
        </w:tc>
        <w:tc>
          <w:tcPr>
            <w:tcW w:w="1847" w:type="dxa"/>
            <w:gridSpan w:val="2"/>
          </w:tcPr>
          <w:p w:rsidR="00A77B7F" w:rsidRPr="003B1BDA" w:rsidRDefault="00A77B7F" w:rsidP="00E36BCF">
            <w:pPr>
              <w:rPr>
                <w:rFonts w:ascii="Times New Roman" w:hAnsi="Times New Roman" w:cs="Times New Roman"/>
                <w:sz w:val="28"/>
                <w:szCs w:val="28"/>
              </w:rPr>
            </w:pPr>
            <w:r w:rsidRPr="003B1BDA">
              <w:rPr>
                <w:rFonts w:ascii="Times New Roman" w:hAnsi="Times New Roman" w:cs="Times New Roman"/>
                <w:sz w:val="28"/>
                <w:szCs w:val="28"/>
              </w:rPr>
              <w:t>участие</w:t>
            </w:r>
          </w:p>
        </w:tc>
        <w:tc>
          <w:tcPr>
            <w:tcW w:w="1958" w:type="dxa"/>
          </w:tcPr>
          <w:p w:rsidR="00A77B7F" w:rsidRPr="003B1BDA" w:rsidRDefault="00A77B7F" w:rsidP="00E36BCF">
            <w:pPr>
              <w:rPr>
                <w:rFonts w:ascii="Times New Roman" w:hAnsi="Times New Roman" w:cs="Times New Roman"/>
                <w:sz w:val="28"/>
                <w:szCs w:val="28"/>
              </w:rPr>
            </w:pPr>
            <w:r w:rsidRPr="003B1BDA">
              <w:rPr>
                <w:rFonts w:ascii="Times New Roman" w:hAnsi="Times New Roman" w:cs="Times New Roman"/>
                <w:sz w:val="28"/>
                <w:szCs w:val="28"/>
              </w:rPr>
              <w:t>2013</w:t>
            </w:r>
            <w:r>
              <w:rPr>
                <w:rFonts w:ascii="Times New Roman" w:hAnsi="Times New Roman" w:cs="Times New Roman"/>
                <w:sz w:val="28"/>
                <w:szCs w:val="28"/>
              </w:rPr>
              <w:t xml:space="preserve"> год</w:t>
            </w:r>
          </w:p>
        </w:tc>
      </w:tr>
      <w:tr w:rsidR="00A77B7F" w:rsidRPr="003B1BDA" w:rsidTr="00E36BCF">
        <w:trPr>
          <w:trHeight w:val="210"/>
        </w:trPr>
        <w:tc>
          <w:tcPr>
            <w:tcW w:w="484" w:type="dxa"/>
          </w:tcPr>
          <w:p w:rsidR="00A77B7F" w:rsidRPr="003B1BDA" w:rsidRDefault="00C20DB7" w:rsidP="00E36BCF">
            <w:pPr>
              <w:rPr>
                <w:rFonts w:ascii="Times New Roman" w:hAnsi="Times New Roman" w:cs="Times New Roman"/>
                <w:sz w:val="28"/>
                <w:szCs w:val="28"/>
              </w:rPr>
            </w:pPr>
            <w:r>
              <w:rPr>
                <w:rFonts w:ascii="Times New Roman" w:hAnsi="Times New Roman" w:cs="Times New Roman"/>
                <w:sz w:val="28"/>
                <w:szCs w:val="28"/>
              </w:rPr>
              <w:t>7</w:t>
            </w:r>
          </w:p>
        </w:tc>
        <w:tc>
          <w:tcPr>
            <w:tcW w:w="3294" w:type="dxa"/>
          </w:tcPr>
          <w:p w:rsidR="00A77B7F" w:rsidRPr="003B1BDA" w:rsidRDefault="00A77B7F" w:rsidP="00E36BCF">
            <w:pPr>
              <w:rPr>
                <w:rFonts w:ascii="Times New Roman" w:hAnsi="Times New Roman" w:cs="Times New Roman"/>
                <w:sz w:val="28"/>
                <w:szCs w:val="28"/>
              </w:rPr>
            </w:pPr>
            <w:r w:rsidRPr="003B1BDA">
              <w:rPr>
                <w:rFonts w:ascii="Times New Roman" w:hAnsi="Times New Roman" w:cs="Times New Roman"/>
                <w:sz w:val="28"/>
                <w:szCs w:val="28"/>
              </w:rPr>
              <w:t xml:space="preserve"> Республиканский конкурс «Наш лучший учитель»</w:t>
            </w:r>
          </w:p>
        </w:tc>
        <w:tc>
          <w:tcPr>
            <w:tcW w:w="2482" w:type="dxa"/>
          </w:tcPr>
          <w:p w:rsidR="00A77B7F" w:rsidRPr="003B1BDA" w:rsidRDefault="00A77B7F" w:rsidP="00E36BCF">
            <w:pPr>
              <w:rPr>
                <w:rFonts w:ascii="Times New Roman" w:hAnsi="Times New Roman" w:cs="Times New Roman"/>
                <w:sz w:val="28"/>
                <w:szCs w:val="28"/>
              </w:rPr>
            </w:pPr>
            <w:r w:rsidRPr="003B1BDA">
              <w:rPr>
                <w:rFonts w:ascii="Times New Roman" w:hAnsi="Times New Roman" w:cs="Times New Roman"/>
                <w:sz w:val="28"/>
                <w:szCs w:val="28"/>
              </w:rPr>
              <w:t>Республиканский</w:t>
            </w:r>
          </w:p>
        </w:tc>
        <w:tc>
          <w:tcPr>
            <w:tcW w:w="1847" w:type="dxa"/>
            <w:gridSpan w:val="2"/>
          </w:tcPr>
          <w:p w:rsidR="00A77B7F" w:rsidRPr="003B1BDA" w:rsidRDefault="00A77B7F" w:rsidP="00E36BCF">
            <w:pPr>
              <w:rPr>
                <w:rFonts w:ascii="Times New Roman" w:hAnsi="Times New Roman" w:cs="Times New Roman"/>
                <w:sz w:val="28"/>
                <w:szCs w:val="28"/>
              </w:rPr>
            </w:pPr>
            <w:r w:rsidRPr="003B1BDA">
              <w:rPr>
                <w:rFonts w:ascii="Times New Roman" w:hAnsi="Times New Roman" w:cs="Times New Roman"/>
                <w:sz w:val="28"/>
                <w:szCs w:val="28"/>
              </w:rPr>
              <w:t>Победитель</w:t>
            </w:r>
          </w:p>
        </w:tc>
        <w:tc>
          <w:tcPr>
            <w:tcW w:w="1958" w:type="dxa"/>
          </w:tcPr>
          <w:p w:rsidR="00A77B7F" w:rsidRPr="003B1BDA" w:rsidRDefault="00A77B7F" w:rsidP="00E36BCF">
            <w:pPr>
              <w:rPr>
                <w:rFonts w:ascii="Times New Roman" w:hAnsi="Times New Roman" w:cs="Times New Roman"/>
                <w:sz w:val="28"/>
                <w:szCs w:val="28"/>
              </w:rPr>
            </w:pPr>
            <w:r>
              <w:rPr>
                <w:rFonts w:ascii="Times New Roman" w:hAnsi="Times New Roman" w:cs="Times New Roman"/>
                <w:sz w:val="28"/>
                <w:szCs w:val="28"/>
              </w:rPr>
              <w:t>2013 год</w:t>
            </w:r>
          </w:p>
        </w:tc>
      </w:tr>
      <w:tr w:rsidR="00A77B7F" w:rsidRPr="003B1BDA" w:rsidTr="00E36BCF">
        <w:trPr>
          <w:trHeight w:val="135"/>
        </w:trPr>
        <w:tc>
          <w:tcPr>
            <w:tcW w:w="484" w:type="dxa"/>
          </w:tcPr>
          <w:p w:rsidR="00A77B7F" w:rsidRPr="003B1BDA" w:rsidRDefault="00C20DB7" w:rsidP="00E36BCF">
            <w:pPr>
              <w:rPr>
                <w:rFonts w:ascii="Times New Roman" w:hAnsi="Times New Roman" w:cs="Times New Roman"/>
                <w:sz w:val="28"/>
                <w:szCs w:val="28"/>
              </w:rPr>
            </w:pPr>
            <w:r>
              <w:rPr>
                <w:rFonts w:ascii="Times New Roman" w:hAnsi="Times New Roman" w:cs="Times New Roman"/>
                <w:sz w:val="28"/>
                <w:szCs w:val="28"/>
              </w:rPr>
              <w:lastRenderedPageBreak/>
              <w:t>8</w:t>
            </w:r>
          </w:p>
        </w:tc>
        <w:tc>
          <w:tcPr>
            <w:tcW w:w="3294" w:type="dxa"/>
          </w:tcPr>
          <w:p w:rsidR="00A77B7F" w:rsidRPr="003B1BDA" w:rsidRDefault="00A77B7F" w:rsidP="00E36BCF">
            <w:pPr>
              <w:rPr>
                <w:rFonts w:ascii="Times New Roman" w:hAnsi="Times New Roman" w:cs="Times New Roman"/>
                <w:sz w:val="28"/>
                <w:szCs w:val="28"/>
              </w:rPr>
            </w:pPr>
            <w:r w:rsidRPr="003B1BDA">
              <w:rPr>
                <w:rFonts w:ascii="Times New Roman" w:hAnsi="Times New Roman" w:cs="Times New Roman"/>
                <w:sz w:val="28"/>
                <w:szCs w:val="28"/>
              </w:rPr>
              <w:t>Интернет-олимпиада «Тайны родного языка и литературы»</w:t>
            </w:r>
          </w:p>
        </w:tc>
        <w:tc>
          <w:tcPr>
            <w:tcW w:w="2482" w:type="dxa"/>
          </w:tcPr>
          <w:p w:rsidR="00A77B7F" w:rsidRPr="003B1BDA" w:rsidRDefault="00A77B7F" w:rsidP="00E36BCF">
            <w:pPr>
              <w:rPr>
                <w:rFonts w:ascii="Times New Roman" w:hAnsi="Times New Roman" w:cs="Times New Roman"/>
                <w:sz w:val="28"/>
                <w:szCs w:val="28"/>
              </w:rPr>
            </w:pPr>
            <w:r w:rsidRPr="003B1BDA">
              <w:rPr>
                <w:rFonts w:ascii="Times New Roman" w:hAnsi="Times New Roman" w:cs="Times New Roman"/>
                <w:sz w:val="28"/>
                <w:szCs w:val="28"/>
              </w:rPr>
              <w:t>Межрегиональный</w:t>
            </w:r>
          </w:p>
        </w:tc>
        <w:tc>
          <w:tcPr>
            <w:tcW w:w="1847" w:type="dxa"/>
            <w:gridSpan w:val="2"/>
          </w:tcPr>
          <w:p w:rsidR="00A77B7F" w:rsidRPr="003B1BDA" w:rsidRDefault="00A77B7F" w:rsidP="00E36BCF">
            <w:pPr>
              <w:rPr>
                <w:rFonts w:ascii="Times New Roman" w:hAnsi="Times New Roman" w:cs="Times New Roman"/>
                <w:sz w:val="28"/>
                <w:szCs w:val="28"/>
              </w:rPr>
            </w:pPr>
            <w:r w:rsidRPr="003B1BDA">
              <w:rPr>
                <w:rFonts w:ascii="Times New Roman" w:hAnsi="Times New Roman" w:cs="Times New Roman"/>
                <w:sz w:val="28"/>
                <w:szCs w:val="28"/>
              </w:rPr>
              <w:t xml:space="preserve">Сертификат об участии приказ №461 от 26.11.2013 г. </w:t>
            </w:r>
          </w:p>
        </w:tc>
        <w:tc>
          <w:tcPr>
            <w:tcW w:w="1958" w:type="dxa"/>
          </w:tcPr>
          <w:p w:rsidR="00A77B7F" w:rsidRPr="003B1BDA" w:rsidRDefault="00A77B7F" w:rsidP="00E36BCF">
            <w:pPr>
              <w:rPr>
                <w:rFonts w:ascii="Times New Roman" w:hAnsi="Times New Roman" w:cs="Times New Roman"/>
                <w:sz w:val="28"/>
                <w:szCs w:val="28"/>
              </w:rPr>
            </w:pPr>
            <w:r w:rsidRPr="003B1BDA">
              <w:rPr>
                <w:rFonts w:ascii="Times New Roman" w:hAnsi="Times New Roman" w:cs="Times New Roman"/>
                <w:sz w:val="28"/>
                <w:szCs w:val="28"/>
              </w:rPr>
              <w:t>2013</w:t>
            </w:r>
            <w:r>
              <w:rPr>
                <w:rFonts w:ascii="Times New Roman" w:hAnsi="Times New Roman" w:cs="Times New Roman"/>
                <w:sz w:val="28"/>
                <w:szCs w:val="28"/>
              </w:rPr>
              <w:t xml:space="preserve"> год</w:t>
            </w:r>
          </w:p>
        </w:tc>
      </w:tr>
      <w:tr w:rsidR="00A77B7F" w:rsidRPr="003B1BDA" w:rsidTr="00E36BCF">
        <w:trPr>
          <w:trHeight w:val="645"/>
        </w:trPr>
        <w:tc>
          <w:tcPr>
            <w:tcW w:w="484" w:type="dxa"/>
          </w:tcPr>
          <w:p w:rsidR="00A77B7F" w:rsidRPr="003B1BDA" w:rsidRDefault="00C20DB7" w:rsidP="00E36BCF">
            <w:pPr>
              <w:pStyle w:val="21"/>
              <w:jc w:val="both"/>
              <w:rPr>
                <w:szCs w:val="28"/>
              </w:rPr>
            </w:pPr>
            <w:r>
              <w:rPr>
                <w:szCs w:val="28"/>
              </w:rPr>
              <w:t>9</w:t>
            </w:r>
          </w:p>
          <w:p w:rsidR="00A77B7F" w:rsidRPr="003B1BDA" w:rsidRDefault="00A77B7F" w:rsidP="00E36BCF">
            <w:pPr>
              <w:pStyle w:val="21"/>
              <w:jc w:val="both"/>
              <w:rPr>
                <w:b/>
                <w:szCs w:val="28"/>
              </w:rPr>
            </w:pPr>
          </w:p>
        </w:tc>
        <w:tc>
          <w:tcPr>
            <w:tcW w:w="3294" w:type="dxa"/>
          </w:tcPr>
          <w:p w:rsidR="00A77B7F" w:rsidRPr="003B1BDA" w:rsidRDefault="00A77B7F" w:rsidP="00E36BCF">
            <w:pPr>
              <w:rPr>
                <w:rFonts w:ascii="Times New Roman" w:eastAsia="Times New Roman" w:hAnsi="Times New Roman" w:cs="Times New Roman"/>
                <w:b/>
                <w:sz w:val="28"/>
                <w:szCs w:val="28"/>
                <w:lang w:eastAsia="ar-SA"/>
              </w:rPr>
            </w:pPr>
            <w:r w:rsidRPr="003B1BDA">
              <w:rPr>
                <w:rFonts w:ascii="Times New Roman" w:hAnsi="Times New Roman" w:cs="Times New Roman"/>
                <w:sz w:val="28"/>
                <w:szCs w:val="28"/>
              </w:rPr>
              <w:t>11 республиканский фестиваль «Открытый урок» учителей чувашского языка и литературы</w:t>
            </w:r>
          </w:p>
          <w:p w:rsidR="00A77B7F" w:rsidRPr="003B1BDA" w:rsidRDefault="00A77B7F" w:rsidP="00E36BCF">
            <w:pPr>
              <w:pStyle w:val="21"/>
              <w:jc w:val="both"/>
              <w:rPr>
                <w:b/>
                <w:szCs w:val="28"/>
              </w:rPr>
            </w:pPr>
          </w:p>
        </w:tc>
        <w:tc>
          <w:tcPr>
            <w:tcW w:w="2482" w:type="dxa"/>
          </w:tcPr>
          <w:p w:rsidR="00A77B7F" w:rsidRPr="003B1BDA" w:rsidRDefault="00A77B7F" w:rsidP="00E36BCF">
            <w:pPr>
              <w:rPr>
                <w:rFonts w:ascii="Times New Roman" w:eastAsia="Times New Roman" w:hAnsi="Times New Roman" w:cs="Times New Roman"/>
                <w:b/>
                <w:sz w:val="28"/>
                <w:szCs w:val="28"/>
                <w:lang w:eastAsia="ar-SA"/>
              </w:rPr>
            </w:pPr>
            <w:r w:rsidRPr="003B1BDA">
              <w:rPr>
                <w:rFonts w:ascii="Times New Roman" w:hAnsi="Times New Roman" w:cs="Times New Roman"/>
                <w:sz w:val="28"/>
                <w:szCs w:val="28"/>
              </w:rPr>
              <w:t>Межрегиональный</w:t>
            </w:r>
          </w:p>
          <w:p w:rsidR="00A77B7F" w:rsidRPr="003B1BDA" w:rsidRDefault="00A77B7F" w:rsidP="00E36BCF">
            <w:pPr>
              <w:pStyle w:val="21"/>
              <w:jc w:val="both"/>
              <w:rPr>
                <w:b/>
                <w:szCs w:val="28"/>
              </w:rPr>
            </w:pPr>
          </w:p>
        </w:tc>
        <w:tc>
          <w:tcPr>
            <w:tcW w:w="1833" w:type="dxa"/>
          </w:tcPr>
          <w:p w:rsidR="00A77B7F" w:rsidRPr="003B1BDA" w:rsidRDefault="00A77B7F" w:rsidP="00E36BCF">
            <w:pPr>
              <w:rPr>
                <w:rFonts w:ascii="Times New Roman" w:eastAsia="Times New Roman" w:hAnsi="Times New Roman" w:cs="Times New Roman"/>
                <w:sz w:val="28"/>
                <w:szCs w:val="28"/>
                <w:lang w:eastAsia="ar-SA"/>
              </w:rPr>
            </w:pPr>
            <w:r w:rsidRPr="003B1BDA">
              <w:rPr>
                <w:rFonts w:ascii="Times New Roman" w:eastAsia="Times New Roman" w:hAnsi="Times New Roman" w:cs="Times New Roman"/>
                <w:sz w:val="28"/>
                <w:szCs w:val="28"/>
                <w:lang w:eastAsia="ar-SA"/>
              </w:rPr>
              <w:t>Сертификат об участии приказ №80 от 26.02.2014 г.</w:t>
            </w:r>
          </w:p>
          <w:p w:rsidR="00A77B7F" w:rsidRPr="003B1BDA" w:rsidRDefault="00A77B7F" w:rsidP="00E36BCF">
            <w:pPr>
              <w:pStyle w:val="21"/>
              <w:jc w:val="both"/>
              <w:rPr>
                <w:b/>
                <w:szCs w:val="28"/>
              </w:rPr>
            </w:pPr>
          </w:p>
        </w:tc>
        <w:tc>
          <w:tcPr>
            <w:tcW w:w="1972" w:type="dxa"/>
            <w:gridSpan w:val="2"/>
          </w:tcPr>
          <w:p w:rsidR="00A77B7F" w:rsidRPr="003B1BDA" w:rsidRDefault="00A77B7F" w:rsidP="00E36BCF">
            <w:pPr>
              <w:rPr>
                <w:rFonts w:ascii="Times New Roman" w:eastAsia="Times New Roman" w:hAnsi="Times New Roman" w:cs="Times New Roman"/>
                <w:sz w:val="28"/>
                <w:szCs w:val="28"/>
                <w:lang w:eastAsia="ar-SA"/>
              </w:rPr>
            </w:pPr>
            <w:r w:rsidRPr="003B1BDA">
              <w:rPr>
                <w:rFonts w:ascii="Times New Roman" w:eastAsia="Times New Roman" w:hAnsi="Times New Roman" w:cs="Times New Roman"/>
                <w:sz w:val="28"/>
                <w:szCs w:val="28"/>
                <w:lang w:eastAsia="ar-SA"/>
              </w:rPr>
              <w:t>2014</w:t>
            </w:r>
            <w:r>
              <w:rPr>
                <w:rFonts w:ascii="Times New Roman" w:eastAsia="Times New Roman" w:hAnsi="Times New Roman" w:cs="Times New Roman"/>
                <w:sz w:val="28"/>
                <w:szCs w:val="28"/>
                <w:lang w:eastAsia="ar-SA"/>
              </w:rPr>
              <w:t>год</w:t>
            </w:r>
          </w:p>
          <w:p w:rsidR="00A77B7F" w:rsidRPr="003B1BDA" w:rsidRDefault="00A77B7F" w:rsidP="00E36BCF">
            <w:pPr>
              <w:pStyle w:val="21"/>
              <w:jc w:val="both"/>
              <w:rPr>
                <w:b/>
                <w:szCs w:val="28"/>
              </w:rPr>
            </w:pPr>
          </w:p>
        </w:tc>
      </w:tr>
    </w:tbl>
    <w:p w:rsidR="00C9237D" w:rsidRPr="00C9237D" w:rsidRDefault="00A77B7F" w:rsidP="00C9237D">
      <w:pPr>
        <w:jc w:val="center"/>
        <w:rPr>
          <w:rFonts w:ascii="Times New Roman" w:hAnsi="Times New Roman" w:cs="Times New Roman"/>
          <w:b/>
          <w:i/>
          <w:sz w:val="40"/>
          <w:szCs w:val="40"/>
        </w:rPr>
      </w:pPr>
      <w:r w:rsidRPr="003B1BDA">
        <w:rPr>
          <w:b/>
          <w:szCs w:val="28"/>
        </w:rPr>
        <w:t xml:space="preserve">       </w:t>
      </w:r>
      <w:r w:rsidR="00C9237D">
        <w:rPr>
          <w:sz w:val="26"/>
          <w:szCs w:val="26"/>
        </w:rPr>
        <w:t xml:space="preserve">    </w:t>
      </w:r>
      <w:r w:rsidR="00C9237D">
        <w:rPr>
          <w:rFonts w:ascii="Times New Roman" w:hAnsi="Times New Roman" w:cs="Times New Roman"/>
          <w:b/>
          <w:i/>
          <w:sz w:val="40"/>
          <w:szCs w:val="40"/>
        </w:rPr>
        <w:t>Участие в семинарах, совещаниях, распространение педагогического опыта</w:t>
      </w:r>
    </w:p>
    <w:p w:rsidR="00C9237D" w:rsidRPr="00C9237D" w:rsidRDefault="00C9237D" w:rsidP="00C9237D">
      <w:pPr>
        <w:jc w:val="center"/>
        <w:rPr>
          <w:rFonts w:ascii="Times New Roman" w:hAnsi="Times New Roman" w:cs="Times New Roman"/>
          <w:sz w:val="32"/>
          <w:szCs w:val="3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88"/>
        <w:gridCol w:w="1698"/>
        <w:gridCol w:w="2883"/>
        <w:gridCol w:w="4402"/>
      </w:tblGrid>
      <w:tr w:rsidR="00C9237D" w:rsidRPr="00C9237D" w:rsidTr="00735CB6">
        <w:tc>
          <w:tcPr>
            <w:tcW w:w="588" w:type="dxa"/>
            <w:tcBorders>
              <w:top w:val="single" w:sz="4" w:space="0" w:color="auto"/>
              <w:left w:val="single" w:sz="4" w:space="0" w:color="auto"/>
              <w:bottom w:val="single" w:sz="4" w:space="0" w:color="auto"/>
              <w:right w:val="single" w:sz="4" w:space="0" w:color="auto"/>
            </w:tcBorders>
          </w:tcPr>
          <w:p w:rsidR="00C9237D" w:rsidRPr="00C9237D" w:rsidRDefault="00C9237D" w:rsidP="00735CB6">
            <w:pPr>
              <w:jc w:val="center"/>
              <w:rPr>
                <w:rFonts w:ascii="Times New Roman" w:hAnsi="Times New Roman" w:cs="Times New Roman"/>
                <w:sz w:val="32"/>
                <w:szCs w:val="32"/>
              </w:rPr>
            </w:pPr>
            <w:r w:rsidRPr="00C9237D">
              <w:rPr>
                <w:rFonts w:ascii="Times New Roman" w:hAnsi="Times New Roman" w:cs="Times New Roman"/>
                <w:sz w:val="32"/>
                <w:szCs w:val="32"/>
              </w:rPr>
              <w:t>№</w:t>
            </w:r>
          </w:p>
        </w:tc>
        <w:tc>
          <w:tcPr>
            <w:tcW w:w="1698" w:type="dxa"/>
            <w:tcBorders>
              <w:top w:val="single" w:sz="4" w:space="0" w:color="auto"/>
              <w:left w:val="single" w:sz="4" w:space="0" w:color="auto"/>
              <w:bottom w:val="single" w:sz="4" w:space="0" w:color="auto"/>
              <w:right w:val="single" w:sz="4" w:space="0" w:color="auto"/>
            </w:tcBorders>
          </w:tcPr>
          <w:p w:rsidR="00C9237D" w:rsidRPr="00C9237D" w:rsidRDefault="00C9237D" w:rsidP="00735CB6">
            <w:pPr>
              <w:jc w:val="center"/>
              <w:rPr>
                <w:rFonts w:ascii="Times New Roman" w:hAnsi="Times New Roman" w:cs="Times New Roman"/>
                <w:sz w:val="32"/>
                <w:szCs w:val="32"/>
              </w:rPr>
            </w:pPr>
            <w:r w:rsidRPr="00C9237D">
              <w:rPr>
                <w:rFonts w:ascii="Times New Roman" w:hAnsi="Times New Roman" w:cs="Times New Roman"/>
                <w:sz w:val="32"/>
                <w:szCs w:val="32"/>
              </w:rPr>
              <w:t>Год</w:t>
            </w:r>
          </w:p>
        </w:tc>
        <w:tc>
          <w:tcPr>
            <w:tcW w:w="2883" w:type="dxa"/>
            <w:tcBorders>
              <w:top w:val="single" w:sz="4" w:space="0" w:color="auto"/>
              <w:left w:val="single" w:sz="4" w:space="0" w:color="auto"/>
              <w:bottom w:val="single" w:sz="4" w:space="0" w:color="auto"/>
              <w:right w:val="single" w:sz="4" w:space="0" w:color="auto"/>
            </w:tcBorders>
          </w:tcPr>
          <w:p w:rsidR="00C9237D" w:rsidRPr="00C9237D" w:rsidRDefault="00C9237D" w:rsidP="00735CB6">
            <w:pPr>
              <w:jc w:val="center"/>
              <w:rPr>
                <w:rFonts w:ascii="Times New Roman" w:hAnsi="Times New Roman" w:cs="Times New Roman"/>
                <w:sz w:val="32"/>
                <w:szCs w:val="32"/>
              </w:rPr>
            </w:pPr>
            <w:r w:rsidRPr="00C9237D">
              <w:rPr>
                <w:rFonts w:ascii="Times New Roman" w:hAnsi="Times New Roman" w:cs="Times New Roman"/>
                <w:sz w:val="32"/>
                <w:szCs w:val="32"/>
              </w:rPr>
              <w:t>Тема</w:t>
            </w:r>
          </w:p>
        </w:tc>
        <w:tc>
          <w:tcPr>
            <w:tcW w:w="4402" w:type="dxa"/>
            <w:tcBorders>
              <w:top w:val="single" w:sz="4" w:space="0" w:color="auto"/>
              <w:left w:val="single" w:sz="4" w:space="0" w:color="auto"/>
              <w:bottom w:val="single" w:sz="4" w:space="0" w:color="auto"/>
              <w:right w:val="single" w:sz="4" w:space="0" w:color="auto"/>
            </w:tcBorders>
          </w:tcPr>
          <w:p w:rsidR="00C9237D" w:rsidRPr="00C9237D" w:rsidRDefault="00C9237D" w:rsidP="00735CB6">
            <w:pPr>
              <w:jc w:val="center"/>
              <w:rPr>
                <w:rFonts w:ascii="Times New Roman" w:hAnsi="Times New Roman" w:cs="Times New Roman"/>
                <w:sz w:val="32"/>
                <w:szCs w:val="32"/>
              </w:rPr>
            </w:pPr>
            <w:r w:rsidRPr="00C9237D">
              <w:rPr>
                <w:rFonts w:ascii="Times New Roman" w:hAnsi="Times New Roman" w:cs="Times New Roman"/>
                <w:sz w:val="32"/>
                <w:szCs w:val="32"/>
              </w:rPr>
              <w:t>Место выступления и форма распространения опыта</w:t>
            </w:r>
          </w:p>
        </w:tc>
      </w:tr>
      <w:tr w:rsidR="00C9237D" w:rsidRPr="00C9237D" w:rsidTr="00735CB6">
        <w:tc>
          <w:tcPr>
            <w:tcW w:w="588" w:type="dxa"/>
            <w:tcBorders>
              <w:top w:val="single" w:sz="4" w:space="0" w:color="auto"/>
              <w:left w:val="single" w:sz="4" w:space="0" w:color="auto"/>
              <w:bottom w:val="single" w:sz="4" w:space="0" w:color="auto"/>
              <w:right w:val="single" w:sz="4" w:space="0" w:color="auto"/>
            </w:tcBorders>
          </w:tcPr>
          <w:p w:rsidR="00C9237D" w:rsidRPr="00C9237D" w:rsidRDefault="00C9237D" w:rsidP="00735CB6">
            <w:pPr>
              <w:rPr>
                <w:rFonts w:ascii="Times New Roman" w:hAnsi="Times New Roman" w:cs="Times New Roman"/>
                <w:sz w:val="32"/>
                <w:szCs w:val="32"/>
              </w:rPr>
            </w:pPr>
            <w:r>
              <w:rPr>
                <w:rFonts w:ascii="Times New Roman" w:hAnsi="Times New Roman" w:cs="Times New Roman"/>
                <w:sz w:val="32"/>
                <w:szCs w:val="32"/>
              </w:rPr>
              <w:t>1</w:t>
            </w:r>
          </w:p>
        </w:tc>
        <w:tc>
          <w:tcPr>
            <w:tcW w:w="1698" w:type="dxa"/>
            <w:tcBorders>
              <w:top w:val="single" w:sz="4" w:space="0" w:color="auto"/>
              <w:left w:val="single" w:sz="4" w:space="0" w:color="auto"/>
              <w:bottom w:val="single" w:sz="4" w:space="0" w:color="auto"/>
              <w:right w:val="single" w:sz="4" w:space="0" w:color="auto"/>
            </w:tcBorders>
          </w:tcPr>
          <w:p w:rsidR="00C9237D" w:rsidRPr="00C9237D" w:rsidRDefault="00C9237D" w:rsidP="00735CB6">
            <w:pPr>
              <w:jc w:val="center"/>
              <w:rPr>
                <w:rFonts w:ascii="Times New Roman" w:hAnsi="Times New Roman" w:cs="Times New Roman"/>
                <w:sz w:val="32"/>
                <w:szCs w:val="32"/>
              </w:rPr>
            </w:pPr>
            <w:r w:rsidRPr="00C9237D">
              <w:rPr>
                <w:rFonts w:ascii="Times New Roman" w:hAnsi="Times New Roman" w:cs="Times New Roman"/>
                <w:sz w:val="32"/>
                <w:szCs w:val="32"/>
              </w:rPr>
              <w:t>2010</w:t>
            </w:r>
          </w:p>
        </w:tc>
        <w:tc>
          <w:tcPr>
            <w:tcW w:w="2883" w:type="dxa"/>
            <w:tcBorders>
              <w:top w:val="single" w:sz="4" w:space="0" w:color="auto"/>
              <w:left w:val="single" w:sz="4" w:space="0" w:color="auto"/>
              <w:bottom w:val="single" w:sz="4" w:space="0" w:color="auto"/>
              <w:right w:val="single" w:sz="4" w:space="0" w:color="auto"/>
            </w:tcBorders>
          </w:tcPr>
          <w:p w:rsidR="00C9237D" w:rsidRPr="00C9237D" w:rsidRDefault="00C9237D" w:rsidP="00735CB6">
            <w:pPr>
              <w:jc w:val="both"/>
              <w:rPr>
                <w:rFonts w:ascii="Times New Roman" w:hAnsi="Times New Roman" w:cs="Times New Roman"/>
                <w:sz w:val="32"/>
                <w:szCs w:val="32"/>
              </w:rPr>
            </w:pPr>
            <w:r w:rsidRPr="00C9237D">
              <w:rPr>
                <w:rFonts w:ascii="Times New Roman" w:hAnsi="Times New Roman" w:cs="Times New Roman"/>
                <w:sz w:val="32"/>
                <w:szCs w:val="32"/>
              </w:rPr>
              <w:t>Послелоги</w:t>
            </w:r>
          </w:p>
        </w:tc>
        <w:tc>
          <w:tcPr>
            <w:tcW w:w="4402" w:type="dxa"/>
            <w:tcBorders>
              <w:top w:val="single" w:sz="4" w:space="0" w:color="auto"/>
              <w:left w:val="single" w:sz="4" w:space="0" w:color="auto"/>
              <w:bottom w:val="single" w:sz="4" w:space="0" w:color="auto"/>
              <w:right w:val="single" w:sz="4" w:space="0" w:color="auto"/>
            </w:tcBorders>
          </w:tcPr>
          <w:p w:rsidR="00C9237D" w:rsidRPr="00C9237D" w:rsidRDefault="00C9237D" w:rsidP="00735CB6">
            <w:pPr>
              <w:rPr>
                <w:rFonts w:ascii="Times New Roman" w:hAnsi="Times New Roman" w:cs="Times New Roman"/>
                <w:sz w:val="32"/>
                <w:szCs w:val="32"/>
              </w:rPr>
            </w:pPr>
            <w:r w:rsidRPr="00C9237D">
              <w:rPr>
                <w:rFonts w:ascii="Times New Roman" w:hAnsi="Times New Roman" w:cs="Times New Roman"/>
                <w:sz w:val="32"/>
                <w:szCs w:val="32"/>
              </w:rPr>
              <w:t>Открытый урок по чувашскому языку в 7 классе в рамках районного конкурса «Учитель года-2010» на базе средней общеобразовательной школы №5 г</w:t>
            </w:r>
            <w:proofErr w:type="gramStart"/>
            <w:r w:rsidRPr="00C9237D">
              <w:rPr>
                <w:rFonts w:ascii="Times New Roman" w:hAnsi="Times New Roman" w:cs="Times New Roman"/>
                <w:sz w:val="32"/>
                <w:szCs w:val="32"/>
              </w:rPr>
              <w:t>.Б</w:t>
            </w:r>
            <w:proofErr w:type="gramEnd"/>
            <w:r w:rsidRPr="00C9237D">
              <w:rPr>
                <w:rFonts w:ascii="Times New Roman" w:hAnsi="Times New Roman" w:cs="Times New Roman"/>
                <w:sz w:val="32"/>
                <w:szCs w:val="32"/>
              </w:rPr>
              <w:t>уинска</w:t>
            </w:r>
          </w:p>
        </w:tc>
      </w:tr>
      <w:tr w:rsidR="00C9237D" w:rsidRPr="00C9237D" w:rsidTr="00735CB6">
        <w:tc>
          <w:tcPr>
            <w:tcW w:w="588" w:type="dxa"/>
            <w:tcBorders>
              <w:top w:val="single" w:sz="4" w:space="0" w:color="auto"/>
              <w:left w:val="single" w:sz="4" w:space="0" w:color="auto"/>
              <w:bottom w:val="single" w:sz="4" w:space="0" w:color="auto"/>
              <w:right w:val="single" w:sz="4" w:space="0" w:color="auto"/>
            </w:tcBorders>
          </w:tcPr>
          <w:p w:rsidR="00C9237D" w:rsidRPr="00C9237D" w:rsidRDefault="00C9237D" w:rsidP="00735CB6">
            <w:pPr>
              <w:rPr>
                <w:rFonts w:ascii="Times New Roman" w:hAnsi="Times New Roman" w:cs="Times New Roman"/>
                <w:sz w:val="32"/>
                <w:szCs w:val="32"/>
              </w:rPr>
            </w:pPr>
            <w:r>
              <w:rPr>
                <w:rFonts w:ascii="Times New Roman" w:hAnsi="Times New Roman" w:cs="Times New Roman"/>
                <w:sz w:val="32"/>
                <w:szCs w:val="32"/>
              </w:rPr>
              <w:t>2</w:t>
            </w:r>
          </w:p>
        </w:tc>
        <w:tc>
          <w:tcPr>
            <w:tcW w:w="1698" w:type="dxa"/>
            <w:tcBorders>
              <w:top w:val="single" w:sz="4" w:space="0" w:color="auto"/>
              <w:left w:val="single" w:sz="4" w:space="0" w:color="auto"/>
              <w:bottom w:val="single" w:sz="4" w:space="0" w:color="auto"/>
              <w:right w:val="single" w:sz="4" w:space="0" w:color="auto"/>
            </w:tcBorders>
          </w:tcPr>
          <w:p w:rsidR="00C9237D" w:rsidRPr="00C9237D" w:rsidRDefault="00C9237D" w:rsidP="00735CB6">
            <w:pPr>
              <w:jc w:val="center"/>
              <w:rPr>
                <w:rFonts w:ascii="Times New Roman" w:hAnsi="Times New Roman" w:cs="Times New Roman"/>
                <w:sz w:val="32"/>
                <w:szCs w:val="32"/>
              </w:rPr>
            </w:pPr>
            <w:r w:rsidRPr="00C9237D">
              <w:rPr>
                <w:rFonts w:ascii="Times New Roman" w:hAnsi="Times New Roman" w:cs="Times New Roman"/>
                <w:sz w:val="32"/>
                <w:szCs w:val="32"/>
              </w:rPr>
              <w:t>2010</w:t>
            </w:r>
          </w:p>
        </w:tc>
        <w:tc>
          <w:tcPr>
            <w:tcW w:w="2883" w:type="dxa"/>
            <w:tcBorders>
              <w:top w:val="single" w:sz="4" w:space="0" w:color="auto"/>
              <w:left w:val="single" w:sz="4" w:space="0" w:color="auto"/>
              <w:bottom w:val="single" w:sz="4" w:space="0" w:color="auto"/>
              <w:right w:val="single" w:sz="4" w:space="0" w:color="auto"/>
            </w:tcBorders>
          </w:tcPr>
          <w:p w:rsidR="00C9237D" w:rsidRPr="00C9237D" w:rsidRDefault="00C9237D" w:rsidP="00735CB6">
            <w:pPr>
              <w:jc w:val="both"/>
              <w:rPr>
                <w:rFonts w:ascii="Times New Roman" w:hAnsi="Times New Roman" w:cs="Times New Roman"/>
                <w:sz w:val="32"/>
                <w:szCs w:val="32"/>
              </w:rPr>
            </w:pPr>
            <w:r w:rsidRPr="00C9237D">
              <w:rPr>
                <w:rFonts w:ascii="Times New Roman" w:hAnsi="Times New Roman" w:cs="Times New Roman"/>
                <w:sz w:val="32"/>
                <w:szCs w:val="32"/>
              </w:rPr>
              <w:t>Спорт и здоровый образ жизни</w:t>
            </w:r>
          </w:p>
        </w:tc>
        <w:tc>
          <w:tcPr>
            <w:tcW w:w="4402" w:type="dxa"/>
            <w:tcBorders>
              <w:top w:val="single" w:sz="4" w:space="0" w:color="auto"/>
              <w:left w:val="single" w:sz="4" w:space="0" w:color="auto"/>
              <w:bottom w:val="single" w:sz="4" w:space="0" w:color="auto"/>
              <w:right w:val="single" w:sz="4" w:space="0" w:color="auto"/>
            </w:tcBorders>
          </w:tcPr>
          <w:p w:rsidR="00C9237D" w:rsidRPr="00C9237D" w:rsidRDefault="00C9237D" w:rsidP="00735CB6">
            <w:pPr>
              <w:rPr>
                <w:rFonts w:ascii="Times New Roman" w:hAnsi="Times New Roman" w:cs="Times New Roman"/>
                <w:sz w:val="32"/>
                <w:szCs w:val="32"/>
              </w:rPr>
            </w:pPr>
            <w:r w:rsidRPr="00C9237D">
              <w:rPr>
                <w:rFonts w:ascii="Times New Roman" w:hAnsi="Times New Roman" w:cs="Times New Roman"/>
                <w:sz w:val="32"/>
                <w:szCs w:val="32"/>
              </w:rPr>
              <w:t>Открытый классный час в рамках районного конкурса «Учитель года-2010» на базе М. Вахитовской средней общеобразовательной школы г. Буинска</w:t>
            </w:r>
          </w:p>
        </w:tc>
      </w:tr>
      <w:tr w:rsidR="00C9237D" w:rsidRPr="00C9237D" w:rsidTr="00735CB6">
        <w:tc>
          <w:tcPr>
            <w:tcW w:w="588" w:type="dxa"/>
            <w:tcBorders>
              <w:top w:val="single" w:sz="4" w:space="0" w:color="auto"/>
              <w:left w:val="single" w:sz="4" w:space="0" w:color="auto"/>
              <w:bottom w:val="single" w:sz="4" w:space="0" w:color="auto"/>
              <w:right w:val="single" w:sz="4" w:space="0" w:color="auto"/>
            </w:tcBorders>
          </w:tcPr>
          <w:p w:rsidR="00C9237D" w:rsidRPr="00C9237D" w:rsidRDefault="00C9237D" w:rsidP="00735CB6">
            <w:pPr>
              <w:rPr>
                <w:rFonts w:ascii="Times New Roman" w:hAnsi="Times New Roman" w:cs="Times New Roman"/>
                <w:sz w:val="32"/>
                <w:szCs w:val="32"/>
              </w:rPr>
            </w:pPr>
            <w:r>
              <w:rPr>
                <w:rFonts w:ascii="Times New Roman" w:hAnsi="Times New Roman" w:cs="Times New Roman"/>
                <w:sz w:val="32"/>
                <w:szCs w:val="32"/>
              </w:rPr>
              <w:t>3</w:t>
            </w:r>
          </w:p>
        </w:tc>
        <w:tc>
          <w:tcPr>
            <w:tcW w:w="1698" w:type="dxa"/>
            <w:tcBorders>
              <w:top w:val="single" w:sz="4" w:space="0" w:color="auto"/>
              <w:left w:val="single" w:sz="4" w:space="0" w:color="auto"/>
              <w:bottom w:val="single" w:sz="4" w:space="0" w:color="auto"/>
              <w:right w:val="single" w:sz="4" w:space="0" w:color="auto"/>
            </w:tcBorders>
          </w:tcPr>
          <w:p w:rsidR="00C9237D" w:rsidRPr="00C9237D" w:rsidRDefault="00C9237D" w:rsidP="00735CB6">
            <w:pPr>
              <w:jc w:val="center"/>
              <w:rPr>
                <w:rFonts w:ascii="Times New Roman" w:hAnsi="Times New Roman" w:cs="Times New Roman"/>
                <w:sz w:val="32"/>
                <w:szCs w:val="32"/>
              </w:rPr>
            </w:pPr>
            <w:r w:rsidRPr="00C9237D">
              <w:rPr>
                <w:rFonts w:ascii="Times New Roman" w:hAnsi="Times New Roman" w:cs="Times New Roman"/>
                <w:sz w:val="32"/>
                <w:szCs w:val="32"/>
              </w:rPr>
              <w:t>2011</w:t>
            </w:r>
          </w:p>
        </w:tc>
        <w:tc>
          <w:tcPr>
            <w:tcW w:w="2883" w:type="dxa"/>
            <w:tcBorders>
              <w:top w:val="single" w:sz="4" w:space="0" w:color="auto"/>
              <w:left w:val="single" w:sz="4" w:space="0" w:color="auto"/>
              <w:bottom w:val="single" w:sz="4" w:space="0" w:color="auto"/>
              <w:right w:val="single" w:sz="4" w:space="0" w:color="auto"/>
            </w:tcBorders>
          </w:tcPr>
          <w:p w:rsidR="00C9237D" w:rsidRPr="00C9237D" w:rsidRDefault="00C9237D" w:rsidP="00735CB6">
            <w:pPr>
              <w:jc w:val="both"/>
              <w:rPr>
                <w:rFonts w:ascii="Times New Roman" w:hAnsi="Times New Roman" w:cs="Times New Roman"/>
                <w:sz w:val="32"/>
                <w:szCs w:val="32"/>
              </w:rPr>
            </w:pPr>
            <w:r w:rsidRPr="00C9237D">
              <w:rPr>
                <w:rFonts w:ascii="Times New Roman" w:hAnsi="Times New Roman" w:cs="Times New Roman"/>
                <w:sz w:val="32"/>
                <w:szCs w:val="32"/>
              </w:rPr>
              <w:t xml:space="preserve">Преподавание родного языка и литературы в </w:t>
            </w:r>
            <w:r w:rsidRPr="00C9237D">
              <w:rPr>
                <w:rFonts w:ascii="Times New Roman" w:hAnsi="Times New Roman" w:cs="Times New Roman"/>
                <w:sz w:val="32"/>
                <w:szCs w:val="32"/>
              </w:rPr>
              <w:lastRenderedPageBreak/>
              <w:t>условиях введения ФГОС</w:t>
            </w:r>
          </w:p>
          <w:p w:rsidR="00C9237D" w:rsidRPr="00C9237D" w:rsidRDefault="00C9237D" w:rsidP="00735CB6">
            <w:pPr>
              <w:jc w:val="both"/>
              <w:rPr>
                <w:rFonts w:ascii="Times New Roman" w:hAnsi="Times New Roman" w:cs="Times New Roman"/>
                <w:sz w:val="32"/>
                <w:szCs w:val="32"/>
              </w:rPr>
            </w:pPr>
          </w:p>
        </w:tc>
        <w:tc>
          <w:tcPr>
            <w:tcW w:w="4402" w:type="dxa"/>
            <w:tcBorders>
              <w:top w:val="single" w:sz="4" w:space="0" w:color="auto"/>
              <w:left w:val="single" w:sz="4" w:space="0" w:color="auto"/>
              <w:bottom w:val="single" w:sz="4" w:space="0" w:color="auto"/>
              <w:right w:val="single" w:sz="4" w:space="0" w:color="auto"/>
            </w:tcBorders>
          </w:tcPr>
          <w:p w:rsidR="00C9237D" w:rsidRPr="00C9237D" w:rsidRDefault="00C9237D" w:rsidP="00735CB6">
            <w:pPr>
              <w:rPr>
                <w:rFonts w:ascii="Times New Roman" w:hAnsi="Times New Roman" w:cs="Times New Roman"/>
                <w:sz w:val="32"/>
                <w:szCs w:val="32"/>
              </w:rPr>
            </w:pPr>
            <w:r w:rsidRPr="00C9237D">
              <w:rPr>
                <w:rFonts w:ascii="Times New Roman" w:hAnsi="Times New Roman" w:cs="Times New Roman"/>
                <w:sz w:val="32"/>
                <w:szCs w:val="32"/>
              </w:rPr>
              <w:lastRenderedPageBreak/>
              <w:t xml:space="preserve">Выступление на августовском совещании в секции учителей чувашского языка и </w:t>
            </w:r>
            <w:r w:rsidRPr="00C9237D">
              <w:rPr>
                <w:rFonts w:ascii="Times New Roman" w:hAnsi="Times New Roman" w:cs="Times New Roman"/>
                <w:sz w:val="32"/>
                <w:szCs w:val="32"/>
              </w:rPr>
              <w:lastRenderedPageBreak/>
              <w:t xml:space="preserve">литературы на базе средней общеобразовательной школы </w:t>
            </w:r>
          </w:p>
          <w:p w:rsidR="00C9237D" w:rsidRPr="00C9237D" w:rsidRDefault="00C9237D" w:rsidP="00735CB6">
            <w:pPr>
              <w:rPr>
                <w:rFonts w:ascii="Times New Roman" w:hAnsi="Times New Roman" w:cs="Times New Roman"/>
                <w:sz w:val="32"/>
                <w:szCs w:val="32"/>
              </w:rPr>
            </w:pPr>
            <w:r w:rsidRPr="00C9237D">
              <w:rPr>
                <w:rFonts w:ascii="Times New Roman" w:hAnsi="Times New Roman" w:cs="Times New Roman"/>
                <w:sz w:val="32"/>
                <w:szCs w:val="32"/>
              </w:rPr>
              <w:t>№ 5 г</w:t>
            </w:r>
            <w:proofErr w:type="gramStart"/>
            <w:r w:rsidRPr="00C9237D">
              <w:rPr>
                <w:rFonts w:ascii="Times New Roman" w:hAnsi="Times New Roman" w:cs="Times New Roman"/>
                <w:sz w:val="32"/>
                <w:szCs w:val="32"/>
              </w:rPr>
              <w:t>.Б</w:t>
            </w:r>
            <w:proofErr w:type="gramEnd"/>
            <w:r w:rsidRPr="00C9237D">
              <w:rPr>
                <w:rFonts w:ascii="Times New Roman" w:hAnsi="Times New Roman" w:cs="Times New Roman"/>
                <w:sz w:val="32"/>
                <w:szCs w:val="32"/>
              </w:rPr>
              <w:t>уинска</w:t>
            </w:r>
          </w:p>
          <w:p w:rsidR="00C9237D" w:rsidRPr="00C9237D" w:rsidRDefault="00C9237D" w:rsidP="00735CB6">
            <w:pPr>
              <w:rPr>
                <w:rFonts w:ascii="Times New Roman" w:hAnsi="Times New Roman" w:cs="Times New Roman"/>
                <w:sz w:val="32"/>
                <w:szCs w:val="32"/>
              </w:rPr>
            </w:pPr>
          </w:p>
          <w:p w:rsidR="00C9237D" w:rsidRPr="00C9237D" w:rsidRDefault="00C9237D" w:rsidP="00735CB6">
            <w:pPr>
              <w:rPr>
                <w:rFonts w:ascii="Times New Roman" w:hAnsi="Times New Roman" w:cs="Times New Roman"/>
                <w:sz w:val="32"/>
                <w:szCs w:val="32"/>
              </w:rPr>
            </w:pPr>
          </w:p>
        </w:tc>
      </w:tr>
      <w:tr w:rsidR="00C9237D" w:rsidRPr="00C9237D" w:rsidTr="00735CB6">
        <w:tc>
          <w:tcPr>
            <w:tcW w:w="588" w:type="dxa"/>
            <w:tcBorders>
              <w:top w:val="single" w:sz="4" w:space="0" w:color="auto"/>
              <w:left w:val="single" w:sz="4" w:space="0" w:color="auto"/>
              <w:bottom w:val="single" w:sz="4" w:space="0" w:color="auto"/>
              <w:right w:val="single" w:sz="4" w:space="0" w:color="auto"/>
            </w:tcBorders>
          </w:tcPr>
          <w:p w:rsidR="00C9237D" w:rsidRPr="00C9237D" w:rsidRDefault="00C9237D" w:rsidP="00735CB6">
            <w:pPr>
              <w:rPr>
                <w:rFonts w:ascii="Times New Roman" w:hAnsi="Times New Roman" w:cs="Times New Roman"/>
                <w:sz w:val="32"/>
                <w:szCs w:val="32"/>
              </w:rPr>
            </w:pPr>
            <w:r>
              <w:rPr>
                <w:rFonts w:ascii="Times New Roman" w:hAnsi="Times New Roman" w:cs="Times New Roman"/>
                <w:sz w:val="32"/>
                <w:szCs w:val="32"/>
              </w:rPr>
              <w:lastRenderedPageBreak/>
              <w:t>4</w:t>
            </w:r>
          </w:p>
        </w:tc>
        <w:tc>
          <w:tcPr>
            <w:tcW w:w="1698" w:type="dxa"/>
            <w:tcBorders>
              <w:top w:val="single" w:sz="4" w:space="0" w:color="auto"/>
              <w:left w:val="single" w:sz="4" w:space="0" w:color="auto"/>
              <w:bottom w:val="single" w:sz="4" w:space="0" w:color="auto"/>
              <w:right w:val="single" w:sz="4" w:space="0" w:color="auto"/>
            </w:tcBorders>
          </w:tcPr>
          <w:p w:rsidR="00C9237D" w:rsidRPr="00C9237D" w:rsidRDefault="00C9237D" w:rsidP="00735CB6">
            <w:pPr>
              <w:jc w:val="center"/>
              <w:rPr>
                <w:rFonts w:ascii="Times New Roman" w:hAnsi="Times New Roman" w:cs="Times New Roman"/>
                <w:sz w:val="32"/>
                <w:szCs w:val="32"/>
              </w:rPr>
            </w:pPr>
            <w:r w:rsidRPr="00C9237D">
              <w:rPr>
                <w:rFonts w:ascii="Times New Roman" w:hAnsi="Times New Roman" w:cs="Times New Roman"/>
                <w:sz w:val="32"/>
                <w:szCs w:val="32"/>
              </w:rPr>
              <w:t>2012</w:t>
            </w:r>
          </w:p>
        </w:tc>
        <w:tc>
          <w:tcPr>
            <w:tcW w:w="2883" w:type="dxa"/>
            <w:tcBorders>
              <w:top w:val="single" w:sz="4" w:space="0" w:color="auto"/>
              <w:left w:val="single" w:sz="4" w:space="0" w:color="auto"/>
              <w:bottom w:val="single" w:sz="4" w:space="0" w:color="auto"/>
              <w:right w:val="single" w:sz="4" w:space="0" w:color="auto"/>
            </w:tcBorders>
          </w:tcPr>
          <w:p w:rsidR="00C9237D" w:rsidRPr="00C9237D" w:rsidRDefault="00C9237D" w:rsidP="00735CB6">
            <w:pPr>
              <w:jc w:val="both"/>
              <w:rPr>
                <w:rFonts w:ascii="Times New Roman" w:hAnsi="Times New Roman" w:cs="Times New Roman"/>
                <w:sz w:val="32"/>
                <w:szCs w:val="32"/>
              </w:rPr>
            </w:pPr>
            <w:r w:rsidRPr="00C9237D">
              <w:rPr>
                <w:rFonts w:ascii="Times New Roman" w:hAnsi="Times New Roman" w:cs="Times New Roman"/>
                <w:sz w:val="32"/>
                <w:szCs w:val="32"/>
              </w:rPr>
              <w:t>Современные требования к составлению рабочих программ по чувашскому языку и литературе</w:t>
            </w:r>
          </w:p>
          <w:p w:rsidR="00C9237D" w:rsidRPr="00C9237D" w:rsidRDefault="00C9237D" w:rsidP="00735CB6">
            <w:pPr>
              <w:jc w:val="both"/>
              <w:rPr>
                <w:rFonts w:ascii="Times New Roman" w:hAnsi="Times New Roman" w:cs="Times New Roman"/>
                <w:sz w:val="32"/>
                <w:szCs w:val="32"/>
              </w:rPr>
            </w:pPr>
          </w:p>
        </w:tc>
        <w:tc>
          <w:tcPr>
            <w:tcW w:w="4402" w:type="dxa"/>
            <w:tcBorders>
              <w:top w:val="single" w:sz="4" w:space="0" w:color="auto"/>
              <w:left w:val="single" w:sz="4" w:space="0" w:color="auto"/>
              <w:bottom w:val="single" w:sz="4" w:space="0" w:color="auto"/>
              <w:right w:val="single" w:sz="4" w:space="0" w:color="auto"/>
            </w:tcBorders>
          </w:tcPr>
          <w:p w:rsidR="00C9237D" w:rsidRPr="00C9237D" w:rsidRDefault="00C9237D" w:rsidP="00735CB6">
            <w:pPr>
              <w:rPr>
                <w:rFonts w:ascii="Times New Roman" w:hAnsi="Times New Roman" w:cs="Times New Roman"/>
                <w:sz w:val="32"/>
                <w:szCs w:val="32"/>
              </w:rPr>
            </w:pPr>
            <w:r w:rsidRPr="00C9237D">
              <w:rPr>
                <w:rFonts w:ascii="Times New Roman" w:hAnsi="Times New Roman" w:cs="Times New Roman"/>
                <w:sz w:val="32"/>
                <w:szCs w:val="32"/>
              </w:rPr>
              <w:t xml:space="preserve">Выступление на августовском совещании в секции учителей чувашского языка и литературы на базе средней общеобразовательной школы </w:t>
            </w:r>
          </w:p>
          <w:p w:rsidR="00C9237D" w:rsidRPr="00C9237D" w:rsidRDefault="00C9237D" w:rsidP="00735CB6">
            <w:pPr>
              <w:rPr>
                <w:rFonts w:ascii="Times New Roman" w:hAnsi="Times New Roman" w:cs="Times New Roman"/>
                <w:sz w:val="32"/>
                <w:szCs w:val="32"/>
              </w:rPr>
            </w:pPr>
            <w:r w:rsidRPr="00C9237D">
              <w:rPr>
                <w:rFonts w:ascii="Times New Roman" w:hAnsi="Times New Roman" w:cs="Times New Roman"/>
                <w:sz w:val="32"/>
                <w:szCs w:val="32"/>
              </w:rPr>
              <w:t>№ 5 г</w:t>
            </w:r>
            <w:proofErr w:type="gramStart"/>
            <w:r w:rsidRPr="00C9237D">
              <w:rPr>
                <w:rFonts w:ascii="Times New Roman" w:hAnsi="Times New Roman" w:cs="Times New Roman"/>
                <w:sz w:val="32"/>
                <w:szCs w:val="32"/>
              </w:rPr>
              <w:t>.Б</w:t>
            </w:r>
            <w:proofErr w:type="gramEnd"/>
            <w:r w:rsidRPr="00C9237D">
              <w:rPr>
                <w:rFonts w:ascii="Times New Roman" w:hAnsi="Times New Roman" w:cs="Times New Roman"/>
                <w:sz w:val="32"/>
                <w:szCs w:val="32"/>
              </w:rPr>
              <w:t>уинска</w:t>
            </w:r>
          </w:p>
          <w:p w:rsidR="00C9237D" w:rsidRPr="00C9237D" w:rsidRDefault="00C9237D" w:rsidP="00735CB6">
            <w:pPr>
              <w:rPr>
                <w:rFonts w:ascii="Times New Roman" w:hAnsi="Times New Roman" w:cs="Times New Roman"/>
                <w:sz w:val="32"/>
                <w:szCs w:val="32"/>
              </w:rPr>
            </w:pPr>
          </w:p>
          <w:p w:rsidR="00C9237D" w:rsidRPr="00C9237D" w:rsidRDefault="00C9237D" w:rsidP="00735CB6">
            <w:pPr>
              <w:rPr>
                <w:rFonts w:ascii="Times New Roman" w:hAnsi="Times New Roman" w:cs="Times New Roman"/>
                <w:sz w:val="32"/>
                <w:szCs w:val="32"/>
              </w:rPr>
            </w:pPr>
          </w:p>
        </w:tc>
      </w:tr>
      <w:tr w:rsidR="00C9237D" w:rsidRPr="00C9237D" w:rsidTr="00735CB6">
        <w:tc>
          <w:tcPr>
            <w:tcW w:w="588" w:type="dxa"/>
            <w:tcBorders>
              <w:top w:val="single" w:sz="4" w:space="0" w:color="auto"/>
              <w:left w:val="single" w:sz="4" w:space="0" w:color="auto"/>
              <w:bottom w:val="single" w:sz="4" w:space="0" w:color="auto"/>
              <w:right w:val="single" w:sz="4" w:space="0" w:color="auto"/>
            </w:tcBorders>
          </w:tcPr>
          <w:p w:rsidR="00C9237D" w:rsidRPr="00C9237D" w:rsidRDefault="00C9237D" w:rsidP="00735CB6">
            <w:pPr>
              <w:rPr>
                <w:rFonts w:ascii="Times New Roman" w:hAnsi="Times New Roman" w:cs="Times New Roman"/>
                <w:sz w:val="32"/>
                <w:szCs w:val="32"/>
              </w:rPr>
            </w:pPr>
            <w:r>
              <w:rPr>
                <w:rFonts w:ascii="Times New Roman" w:hAnsi="Times New Roman" w:cs="Times New Roman"/>
                <w:sz w:val="32"/>
                <w:szCs w:val="32"/>
              </w:rPr>
              <w:t>5</w:t>
            </w:r>
          </w:p>
        </w:tc>
        <w:tc>
          <w:tcPr>
            <w:tcW w:w="1698" w:type="dxa"/>
            <w:tcBorders>
              <w:top w:val="single" w:sz="4" w:space="0" w:color="auto"/>
              <w:left w:val="single" w:sz="4" w:space="0" w:color="auto"/>
              <w:bottom w:val="single" w:sz="4" w:space="0" w:color="auto"/>
              <w:right w:val="single" w:sz="4" w:space="0" w:color="auto"/>
            </w:tcBorders>
          </w:tcPr>
          <w:p w:rsidR="00C9237D" w:rsidRPr="00C9237D" w:rsidRDefault="00C9237D" w:rsidP="00735CB6">
            <w:pPr>
              <w:jc w:val="center"/>
              <w:rPr>
                <w:rFonts w:ascii="Times New Roman" w:hAnsi="Times New Roman" w:cs="Times New Roman"/>
                <w:sz w:val="32"/>
                <w:szCs w:val="32"/>
              </w:rPr>
            </w:pPr>
            <w:r w:rsidRPr="00C9237D">
              <w:rPr>
                <w:rFonts w:ascii="Times New Roman" w:hAnsi="Times New Roman" w:cs="Times New Roman"/>
                <w:sz w:val="32"/>
                <w:szCs w:val="32"/>
              </w:rPr>
              <w:t>2012</w:t>
            </w:r>
          </w:p>
        </w:tc>
        <w:tc>
          <w:tcPr>
            <w:tcW w:w="2883" w:type="dxa"/>
            <w:tcBorders>
              <w:top w:val="single" w:sz="4" w:space="0" w:color="auto"/>
              <w:left w:val="single" w:sz="4" w:space="0" w:color="auto"/>
              <w:bottom w:val="single" w:sz="4" w:space="0" w:color="auto"/>
              <w:right w:val="single" w:sz="4" w:space="0" w:color="auto"/>
            </w:tcBorders>
          </w:tcPr>
          <w:p w:rsidR="00C9237D" w:rsidRPr="00C9237D" w:rsidRDefault="00C9237D" w:rsidP="00735CB6">
            <w:pPr>
              <w:jc w:val="both"/>
              <w:rPr>
                <w:rFonts w:ascii="Times New Roman" w:hAnsi="Times New Roman" w:cs="Times New Roman"/>
                <w:sz w:val="32"/>
                <w:szCs w:val="32"/>
              </w:rPr>
            </w:pPr>
            <w:r w:rsidRPr="00C9237D">
              <w:rPr>
                <w:rFonts w:ascii="Times New Roman" w:hAnsi="Times New Roman" w:cs="Times New Roman"/>
                <w:sz w:val="32"/>
                <w:szCs w:val="32"/>
              </w:rPr>
              <w:t>«</w:t>
            </w:r>
            <w:proofErr w:type="gramStart"/>
            <w:r w:rsidRPr="00C9237D">
              <w:rPr>
                <w:rFonts w:ascii="Times New Roman" w:hAnsi="Times New Roman" w:cs="Times New Roman"/>
                <w:sz w:val="32"/>
                <w:szCs w:val="32"/>
              </w:rPr>
              <w:t>Красивое</w:t>
            </w:r>
            <w:proofErr w:type="gramEnd"/>
            <w:r w:rsidRPr="00C9237D">
              <w:rPr>
                <w:rFonts w:ascii="Times New Roman" w:hAnsi="Times New Roman" w:cs="Times New Roman"/>
                <w:sz w:val="32"/>
                <w:szCs w:val="32"/>
              </w:rPr>
              <w:t xml:space="preserve"> увидеть в некрасивом»</w:t>
            </w:r>
          </w:p>
        </w:tc>
        <w:tc>
          <w:tcPr>
            <w:tcW w:w="4402" w:type="dxa"/>
            <w:tcBorders>
              <w:top w:val="single" w:sz="4" w:space="0" w:color="auto"/>
              <w:left w:val="single" w:sz="4" w:space="0" w:color="auto"/>
              <w:bottom w:val="single" w:sz="4" w:space="0" w:color="auto"/>
              <w:right w:val="single" w:sz="4" w:space="0" w:color="auto"/>
            </w:tcBorders>
          </w:tcPr>
          <w:p w:rsidR="00C9237D" w:rsidRPr="00C9237D" w:rsidRDefault="00C9237D" w:rsidP="00735CB6">
            <w:pPr>
              <w:rPr>
                <w:rFonts w:ascii="Times New Roman" w:hAnsi="Times New Roman" w:cs="Times New Roman"/>
                <w:sz w:val="32"/>
                <w:szCs w:val="32"/>
              </w:rPr>
            </w:pPr>
            <w:r w:rsidRPr="00C9237D">
              <w:rPr>
                <w:rFonts w:ascii="Times New Roman" w:hAnsi="Times New Roman" w:cs="Times New Roman"/>
                <w:sz w:val="32"/>
                <w:szCs w:val="32"/>
              </w:rPr>
              <w:t>Мастер – класс в 6 классе для студентов американцев  в рамках программы Американских Советов по Международному образованию с целью изучения русского языка и культуры</w:t>
            </w:r>
          </w:p>
        </w:tc>
      </w:tr>
      <w:tr w:rsidR="00C9237D" w:rsidRPr="00C9237D" w:rsidTr="00735CB6">
        <w:tc>
          <w:tcPr>
            <w:tcW w:w="588" w:type="dxa"/>
            <w:tcBorders>
              <w:top w:val="single" w:sz="4" w:space="0" w:color="auto"/>
              <w:left w:val="single" w:sz="4" w:space="0" w:color="auto"/>
              <w:bottom w:val="single" w:sz="4" w:space="0" w:color="auto"/>
              <w:right w:val="single" w:sz="4" w:space="0" w:color="auto"/>
            </w:tcBorders>
          </w:tcPr>
          <w:p w:rsidR="00C9237D" w:rsidRDefault="00C9237D" w:rsidP="00735CB6">
            <w:pPr>
              <w:rPr>
                <w:rFonts w:ascii="Times New Roman" w:hAnsi="Times New Roman" w:cs="Times New Roman"/>
                <w:sz w:val="32"/>
                <w:szCs w:val="32"/>
              </w:rPr>
            </w:pPr>
            <w:r>
              <w:rPr>
                <w:rFonts w:ascii="Times New Roman" w:hAnsi="Times New Roman" w:cs="Times New Roman"/>
                <w:sz w:val="32"/>
                <w:szCs w:val="32"/>
              </w:rPr>
              <w:t>6</w:t>
            </w:r>
          </w:p>
        </w:tc>
        <w:tc>
          <w:tcPr>
            <w:tcW w:w="1698" w:type="dxa"/>
            <w:tcBorders>
              <w:top w:val="single" w:sz="4" w:space="0" w:color="auto"/>
              <w:left w:val="single" w:sz="4" w:space="0" w:color="auto"/>
              <w:bottom w:val="single" w:sz="4" w:space="0" w:color="auto"/>
              <w:right w:val="single" w:sz="4" w:space="0" w:color="auto"/>
            </w:tcBorders>
          </w:tcPr>
          <w:p w:rsidR="00C9237D" w:rsidRPr="00C9237D" w:rsidRDefault="00C9237D" w:rsidP="00735CB6">
            <w:pPr>
              <w:jc w:val="center"/>
              <w:rPr>
                <w:rFonts w:ascii="Times New Roman" w:hAnsi="Times New Roman" w:cs="Times New Roman"/>
                <w:sz w:val="32"/>
                <w:szCs w:val="32"/>
              </w:rPr>
            </w:pPr>
            <w:r>
              <w:rPr>
                <w:rFonts w:ascii="Times New Roman" w:hAnsi="Times New Roman" w:cs="Times New Roman"/>
                <w:sz w:val="32"/>
                <w:szCs w:val="32"/>
              </w:rPr>
              <w:t>2013</w:t>
            </w:r>
          </w:p>
        </w:tc>
        <w:tc>
          <w:tcPr>
            <w:tcW w:w="2883" w:type="dxa"/>
            <w:tcBorders>
              <w:top w:val="single" w:sz="4" w:space="0" w:color="auto"/>
              <w:left w:val="single" w:sz="4" w:space="0" w:color="auto"/>
              <w:bottom w:val="single" w:sz="4" w:space="0" w:color="auto"/>
              <w:right w:val="single" w:sz="4" w:space="0" w:color="auto"/>
            </w:tcBorders>
          </w:tcPr>
          <w:p w:rsidR="00C9237D" w:rsidRPr="00C9237D" w:rsidRDefault="00C9237D" w:rsidP="00735CB6">
            <w:pPr>
              <w:jc w:val="both"/>
              <w:rPr>
                <w:rFonts w:ascii="Times New Roman" w:hAnsi="Times New Roman" w:cs="Times New Roman"/>
                <w:sz w:val="32"/>
                <w:szCs w:val="32"/>
              </w:rPr>
            </w:pPr>
            <w:r>
              <w:rPr>
                <w:rFonts w:ascii="Times New Roman" w:hAnsi="Times New Roman" w:cs="Times New Roman"/>
                <w:sz w:val="32"/>
                <w:szCs w:val="32"/>
              </w:rPr>
              <w:t>«Инновационные подходы в преподавании чувашского языка и литературы в условиях ФГОС»</w:t>
            </w:r>
          </w:p>
        </w:tc>
        <w:tc>
          <w:tcPr>
            <w:tcW w:w="4402" w:type="dxa"/>
            <w:tcBorders>
              <w:top w:val="single" w:sz="4" w:space="0" w:color="auto"/>
              <w:left w:val="single" w:sz="4" w:space="0" w:color="auto"/>
              <w:bottom w:val="single" w:sz="4" w:space="0" w:color="auto"/>
              <w:right w:val="single" w:sz="4" w:space="0" w:color="auto"/>
            </w:tcBorders>
          </w:tcPr>
          <w:p w:rsidR="00C9237D" w:rsidRPr="00C9237D" w:rsidRDefault="00DF5361" w:rsidP="00735CB6">
            <w:pPr>
              <w:rPr>
                <w:rFonts w:ascii="Times New Roman" w:hAnsi="Times New Roman" w:cs="Times New Roman"/>
                <w:sz w:val="32"/>
                <w:szCs w:val="32"/>
              </w:rPr>
            </w:pPr>
            <w:r>
              <w:rPr>
                <w:rFonts w:ascii="Times New Roman" w:hAnsi="Times New Roman" w:cs="Times New Roman"/>
                <w:sz w:val="32"/>
                <w:szCs w:val="32"/>
              </w:rPr>
              <w:t>Участие в Республиканском семинаре учителей чувашского языка и литературы, г</w:t>
            </w:r>
            <w:proofErr w:type="gramStart"/>
            <w:r>
              <w:rPr>
                <w:rFonts w:ascii="Times New Roman" w:hAnsi="Times New Roman" w:cs="Times New Roman"/>
                <w:sz w:val="32"/>
                <w:szCs w:val="32"/>
              </w:rPr>
              <w:t>.К</w:t>
            </w:r>
            <w:proofErr w:type="gramEnd"/>
            <w:r>
              <w:rPr>
                <w:rFonts w:ascii="Times New Roman" w:hAnsi="Times New Roman" w:cs="Times New Roman"/>
                <w:sz w:val="32"/>
                <w:szCs w:val="32"/>
              </w:rPr>
              <w:t>азань</w:t>
            </w:r>
          </w:p>
        </w:tc>
      </w:tr>
      <w:tr w:rsidR="00DF5361" w:rsidRPr="00C9237D" w:rsidTr="00735CB6">
        <w:tc>
          <w:tcPr>
            <w:tcW w:w="588" w:type="dxa"/>
            <w:tcBorders>
              <w:top w:val="single" w:sz="4" w:space="0" w:color="auto"/>
              <w:left w:val="single" w:sz="4" w:space="0" w:color="auto"/>
              <w:bottom w:val="single" w:sz="4" w:space="0" w:color="auto"/>
              <w:right w:val="single" w:sz="4" w:space="0" w:color="auto"/>
            </w:tcBorders>
          </w:tcPr>
          <w:p w:rsidR="00DF5361" w:rsidRDefault="00DF5361" w:rsidP="00735CB6">
            <w:pPr>
              <w:rPr>
                <w:rFonts w:ascii="Times New Roman" w:hAnsi="Times New Roman" w:cs="Times New Roman"/>
                <w:sz w:val="32"/>
                <w:szCs w:val="32"/>
              </w:rPr>
            </w:pPr>
            <w:r>
              <w:rPr>
                <w:rFonts w:ascii="Times New Roman" w:hAnsi="Times New Roman" w:cs="Times New Roman"/>
                <w:sz w:val="32"/>
                <w:szCs w:val="32"/>
              </w:rPr>
              <w:t>7</w:t>
            </w:r>
          </w:p>
        </w:tc>
        <w:tc>
          <w:tcPr>
            <w:tcW w:w="1698" w:type="dxa"/>
            <w:tcBorders>
              <w:top w:val="single" w:sz="4" w:space="0" w:color="auto"/>
              <w:left w:val="single" w:sz="4" w:space="0" w:color="auto"/>
              <w:bottom w:val="single" w:sz="4" w:space="0" w:color="auto"/>
              <w:right w:val="single" w:sz="4" w:space="0" w:color="auto"/>
            </w:tcBorders>
          </w:tcPr>
          <w:p w:rsidR="00DF5361" w:rsidRDefault="00DF5361" w:rsidP="00735CB6">
            <w:pPr>
              <w:jc w:val="center"/>
              <w:rPr>
                <w:rFonts w:ascii="Times New Roman" w:hAnsi="Times New Roman" w:cs="Times New Roman"/>
                <w:sz w:val="32"/>
                <w:szCs w:val="32"/>
              </w:rPr>
            </w:pPr>
            <w:r>
              <w:rPr>
                <w:rFonts w:ascii="Times New Roman" w:hAnsi="Times New Roman" w:cs="Times New Roman"/>
                <w:sz w:val="32"/>
                <w:szCs w:val="32"/>
              </w:rPr>
              <w:t>2014</w:t>
            </w:r>
          </w:p>
        </w:tc>
        <w:tc>
          <w:tcPr>
            <w:tcW w:w="2883" w:type="dxa"/>
            <w:tcBorders>
              <w:top w:val="single" w:sz="4" w:space="0" w:color="auto"/>
              <w:left w:val="single" w:sz="4" w:space="0" w:color="auto"/>
              <w:bottom w:val="single" w:sz="4" w:space="0" w:color="auto"/>
              <w:right w:val="single" w:sz="4" w:space="0" w:color="auto"/>
            </w:tcBorders>
          </w:tcPr>
          <w:p w:rsidR="00DF5361" w:rsidRDefault="00DF5361" w:rsidP="00735CB6">
            <w:pPr>
              <w:jc w:val="both"/>
              <w:rPr>
                <w:rFonts w:ascii="Times New Roman" w:hAnsi="Times New Roman" w:cs="Times New Roman"/>
                <w:sz w:val="32"/>
                <w:szCs w:val="32"/>
              </w:rPr>
            </w:pPr>
            <w:r>
              <w:rPr>
                <w:rFonts w:ascii="Times New Roman" w:hAnsi="Times New Roman" w:cs="Times New Roman"/>
                <w:sz w:val="32"/>
                <w:szCs w:val="32"/>
              </w:rPr>
              <w:t xml:space="preserve">«Чувашам нужен чувашский </w:t>
            </w:r>
            <w:r>
              <w:rPr>
                <w:rFonts w:ascii="Times New Roman" w:hAnsi="Times New Roman" w:cs="Times New Roman"/>
                <w:sz w:val="32"/>
                <w:szCs w:val="32"/>
              </w:rPr>
              <w:lastRenderedPageBreak/>
              <w:t>язык…»</w:t>
            </w:r>
          </w:p>
        </w:tc>
        <w:tc>
          <w:tcPr>
            <w:tcW w:w="4402" w:type="dxa"/>
            <w:tcBorders>
              <w:top w:val="single" w:sz="4" w:space="0" w:color="auto"/>
              <w:left w:val="single" w:sz="4" w:space="0" w:color="auto"/>
              <w:bottom w:val="single" w:sz="4" w:space="0" w:color="auto"/>
              <w:right w:val="single" w:sz="4" w:space="0" w:color="auto"/>
            </w:tcBorders>
          </w:tcPr>
          <w:p w:rsidR="009F6466" w:rsidRDefault="00DF5361" w:rsidP="00735CB6">
            <w:pPr>
              <w:rPr>
                <w:rFonts w:ascii="Times New Roman" w:hAnsi="Times New Roman" w:cs="Times New Roman"/>
                <w:sz w:val="32"/>
                <w:szCs w:val="32"/>
              </w:rPr>
            </w:pPr>
            <w:r>
              <w:rPr>
                <w:rFonts w:ascii="Times New Roman" w:hAnsi="Times New Roman" w:cs="Times New Roman"/>
                <w:sz w:val="32"/>
                <w:szCs w:val="32"/>
              </w:rPr>
              <w:lastRenderedPageBreak/>
              <w:t xml:space="preserve">Участие в форуме, посвященном 115 летию </w:t>
            </w:r>
            <w:r>
              <w:rPr>
                <w:rFonts w:ascii="Times New Roman" w:hAnsi="Times New Roman" w:cs="Times New Roman"/>
                <w:sz w:val="32"/>
                <w:szCs w:val="32"/>
              </w:rPr>
              <w:lastRenderedPageBreak/>
              <w:t>Михаила Сеспеля</w:t>
            </w:r>
            <w:r w:rsidR="009F6466">
              <w:rPr>
                <w:rFonts w:ascii="Times New Roman" w:hAnsi="Times New Roman" w:cs="Times New Roman"/>
                <w:sz w:val="32"/>
                <w:szCs w:val="32"/>
              </w:rPr>
              <w:t xml:space="preserve">, </w:t>
            </w:r>
          </w:p>
          <w:p w:rsidR="00DF5361" w:rsidRDefault="009F6466" w:rsidP="00735CB6">
            <w:pPr>
              <w:rPr>
                <w:rFonts w:ascii="Times New Roman" w:hAnsi="Times New Roman" w:cs="Times New Roman"/>
                <w:sz w:val="32"/>
                <w:szCs w:val="32"/>
              </w:rPr>
            </w:pPr>
            <w:r>
              <w:rPr>
                <w:rFonts w:ascii="Times New Roman" w:hAnsi="Times New Roman" w:cs="Times New Roman"/>
                <w:sz w:val="32"/>
                <w:szCs w:val="32"/>
              </w:rPr>
              <w:t>г. Чебоксары</w:t>
            </w:r>
          </w:p>
        </w:tc>
      </w:tr>
    </w:tbl>
    <w:p w:rsidR="00A77B7F" w:rsidRPr="003B1BDA" w:rsidRDefault="00A77B7F" w:rsidP="00A77B7F">
      <w:pPr>
        <w:pStyle w:val="21"/>
        <w:jc w:val="both"/>
        <w:rPr>
          <w:b/>
          <w:szCs w:val="28"/>
        </w:rPr>
      </w:pPr>
      <w:r w:rsidRPr="003B1BDA">
        <w:rPr>
          <w:b/>
          <w:szCs w:val="28"/>
        </w:rPr>
        <w:lastRenderedPageBreak/>
        <w:t xml:space="preserve">      </w:t>
      </w:r>
    </w:p>
    <w:p w:rsidR="00A77B7F" w:rsidRPr="003B1BDA" w:rsidRDefault="00A77B7F" w:rsidP="00A77B7F">
      <w:pPr>
        <w:pStyle w:val="21"/>
        <w:jc w:val="both"/>
        <w:rPr>
          <w:b/>
          <w:szCs w:val="28"/>
        </w:rPr>
      </w:pPr>
    </w:p>
    <w:p w:rsidR="00F00D0D" w:rsidRPr="00C9237D" w:rsidRDefault="00F00D0D" w:rsidP="00F00D0D">
      <w:pPr>
        <w:suppressAutoHyphens/>
        <w:spacing w:after="0" w:line="240" w:lineRule="auto"/>
        <w:rPr>
          <w:rFonts w:ascii="Times New Roman" w:eastAsia="Times New Roman" w:hAnsi="Times New Roman" w:cs="Times New Roman"/>
          <w:b/>
          <w:bCs/>
          <w:sz w:val="36"/>
          <w:szCs w:val="36"/>
          <w:lang w:eastAsia="ar-SA"/>
        </w:rPr>
      </w:pPr>
    </w:p>
    <w:p w:rsidR="00F00D0D" w:rsidRDefault="00105BF3" w:rsidP="00F00D0D">
      <w:pPr>
        <w:suppressAutoHyphens/>
        <w:spacing w:after="0" w:line="240" w:lineRule="auto"/>
        <w:rPr>
          <w:rFonts w:ascii="Times New Roman" w:eastAsia="Times New Roman" w:hAnsi="Times New Roman" w:cs="Times New Roman"/>
          <w:b/>
          <w:bCs/>
          <w:sz w:val="36"/>
          <w:szCs w:val="36"/>
          <w:lang w:eastAsia="ar-SA"/>
        </w:rPr>
      </w:pPr>
      <w:r>
        <w:rPr>
          <w:rFonts w:ascii="Times New Roman" w:eastAsia="Times New Roman" w:hAnsi="Times New Roman" w:cs="Times New Roman"/>
          <w:b/>
          <w:bCs/>
          <w:noProof/>
          <w:sz w:val="36"/>
          <w:szCs w:val="36"/>
          <w:lang w:eastAsia="ru-RU"/>
        </w:rPr>
        <w:drawing>
          <wp:inline distT="0" distB="0" distL="0" distR="0">
            <wp:extent cx="1885950" cy="2664053"/>
            <wp:effectExtent l="0" t="0" r="0" b="3175"/>
            <wp:docPr id="28" name="Рисунок 28" descr="G:\Новая папка\Ъуичсао района.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G:\Новая папка\Ъуичсао района.tif"/>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1887123" cy="2665709"/>
                    </a:xfrm>
                    <a:prstGeom prst="rect">
                      <a:avLst/>
                    </a:prstGeom>
                    <a:noFill/>
                    <a:ln>
                      <a:noFill/>
                    </a:ln>
                  </pic:spPr>
                </pic:pic>
              </a:graphicData>
            </a:graphic>
          </wp:inline>
        </w:drawing>
      </w:r>
      <w:r w:rsidR="007E5EB7">
        <w:rPr>
          <w:rFonts w:ascii="Times New Roman" w:eastAsia="Times New Roman" w:hAnsi="Times New Roman" w:cs="Times New Roman"/>
          <w:b/>
          <w:bCs/>
          <w:sz w:val="36"/>
          <w:szCs w:val="36"/>
          <w:lang w:val="en-US" w:eastAsia="ar-SA"/>
        </w:rPr>
        <w:t xml:space="preserve">  </w:t>
      </w:r>
      <w:r w:rsidR="007E5EB7">
        <w:rPr>
          <w:rFonts w:ascii="Times New Roman" w:eastAsia="Times New Roman" w:hAnsi="Times New Roman" w:cs="Times New Roman"/>
          <w:noProof/>
          <w:color w:val="000000"/>
          <w:sz w:val="24"/>
          <w:szCs w:val="24"/>
          <w:lang w:eastAsia="ru-RU"/>
        </w:rPr>
        <w:drawing>
          <wp:inline distT="0" distB="0" distL="0" distR="0" wp14:anchorId="6ADD4FEC" wp14:editId="47500BFE">
            <wp:extent cx="1912405" cy="2701421"/>
            <wp:effectExtent l="0" t="0" r="0" b="3810"/>
            <wp:docPr id="3" name="Рисунок 3" descr="C:\Users\B215~1\AppData\Local\Temp\Rar$DI00.313\дипло 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C:\Users\B215~1\AppData\Local\Temp\Rar$DI00.313\дипло 1.tif"/>
                    <pic:cNvPicPr>
                      <a:picLocks noChangeAspect="1" noChangeArrowheads="1" noCrop="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915808" cy="2706228"/>
                    </a:xfrm>
                    <a:prstGeom prst="rect">
                      <a:avLst/>
                    </a:prstGeom>
                    <a:noFill/>
                    <a:ln>
                      <a:noFill/>
                    </a:ln>
                  </pic:spPr>
                </pic:pic>
              </a:graphicData>
            </a:graphic>
          </wp:inline>
        </w:drawing>
      </w:r>
      <w:r w:rsidR="003D7A82">
        <w:rPr>
          <w:rFonts w:ascii="Times New Roman" w:eastAsia="Times New Roman" w:hAnsi="Times New Roman" w:cs="Times New Roman"/>
          <w:b/>
          <w:bCs/>
          <w:sz w:val="36"/>
          <w:szCs w:val="36"/>
          <w:lang w:eastAsia="ar-SA"/>
        </w:rPr>
        <w:t xml:space="preserve"> </w:t>
      </w:r>
      <w:r w:rsidR="003D7A82">
        <w:rPr>
          <w:rFonts w:ascii="Times New Roman" w:eastAsia="Times New Roman" w:hAnsi="Times New Roman" w:cs="Times New Roman"/>
          <w:noProof/>
          <w:color w:val="000000"/>
          <w:sz w:val="24"/>
          <w:szCs w:val="24"/>
          <w:lang w:eastAsia="ru-RU"/>
        </w:rPr>
        <w:drawing>
          <wp:inline distT="0" distB="0" distL="0" distR="0" wp14:anchorId="638DEB2A" wp14:editId="5683A3DE">
            <wp:extent cx="1911980" cy="2700825"/>
            <wp:effectExtent l="0" t="0" r="0" b="4445"/>
            <wp:docPr id="4" name="Рисунок 4" descr="C:\Users\B215~1\AppData\Local\Temp\Rar$DI00.313\дипло 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C:\Users\B215~1\AppData\Local\Temp\Rar$DI00.313\дипло 1.tif"/>
                    <pic:cNvPicPr>
                      <a:picLocks noChangeAspect="1" noChangeArrowheads="1" noCrop="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1911992" cy="2700842"/>
                    </a:xfrm>
                    <a:prstGeom prst="rect">
                      <a:avLst/>
                    </a:prstGeom>
                    <a:noFill/>
                    <a:ln>
                      <a:noFill/>
                    </a:ln>
                  </pic:spPr>
                </pic:pic>
              </a:graphicData>
            </a:graphic>
          </wp:inline>
        </w:drawing>
      </w:r>
    </w:p>
    <w:p w:rsidR="003D7A82" w:rsidRDefault="003D7A82" w:rsidP="00F00D0D">
      <w:pPr>
        <w:suppressAutoHyphens/>
        <w:spacing w:after="0" w:line="240" w:lineRule="auto"/>
        <w:rPr>
          <w:rFonts w:ascii="Times New Roman" w:eastAsia="Times New Roman" w:hAnsi="Times New Roman" w:cs="Times New Roman"/>
          <w:b/>
          <w:bCs/>
          <w:sz w:val="36"/>
          <w:szCs w:val="36"/>
          <w:lang w:eastAsia="ar-SA"/>
        </w:rPr>
      </w:pPr>
    </w:p>
    <w:p w:rsidR="003D7A82" w:rsidRPr="003D7A82" w:rsidRDefault="003D7A82" w:rsidP="00F00D0D">
      <w:pPr>
        <w:suppressAutoHyphens/>
        <w:spacing w:after="0" w:line="240" w:lineRule="auto"/>
        <w:rPr>
          <w:rFonts w:ascii="Times New Roman" w:eastAsia="Times New Roman" w:hAnsi="Times New Roman" w:cs="Times New Roman"/>
          <w:b/>
          <w:bCs/>
          <w:sz w:val="36"/>
          <w:szCs w:val="36"/>
          <w:lang w:eastAsia="ar-SA"/>
        </w:rPr>
      </w:pPr>
    </w:p>
    <w:p w:rsidR="007E5EB7" w:rsidRPr="003D7A82" w:rsidRDefault="007E5EB7" w:rsidP="00F00D0D">
      <w:pPr>
        <w:suppressAutoHyphens/>
        <w:spacing w:after="0" w:line="240" w:lineRule="auto"/>
        <w:rPr>
          <w:rFonts w:ascii="Times New Roman" w:eastAsia="Times New Roman" w:hAnsi="Times New Roman" w:cs="Times New Roman"/>
          <w:b/>
          <w:bCs/>
          <w:sz w:val="36"/>
          <w:szCs w:val="36"/>
          <w:lang w:eastAsia="ar-SA"/>
        </w:rPr>
      </w:pPr>
      <w:r>
        <w:rPr>
          <w:rFonts w:ascii="Times New Roman" w:eastAsia="Times New Roman" w:hAnsi="Times New Roman" w:cs="Times New Roman"/>
          <w:b/>
          <w:bCs/>
          <w:sz w:val="36"/>
          <w:szCs w:val="36"/>
          <w:lang w:val="en-US" w:eastAsia="ar-SA"/>
        </w:rPr>
        <w:t xml:space="preserve">  </w:t>
      </w:r>
      <w:r>
        <w:rPr>
          <w:rFonts w:ascii="Times New Roman" w:eastAsia="Times New Roman" w:hAnsi="Times New Roman" w:cs="Times New Roman"/>
          <w:noProof/>
          <w:color w:val="000000"/>
          <w:sz w:val="24"/>
          <w:szCs w:val="24"/>
          <w:lang w:eastAsia="ru-RU"/>
        </w:rPr>
        <w:drawing>
          <wp:inline distT="0" distB="0" distL="0" distR="0" wp14:anchorId="249A174A" wp14:editId="467C2B34">
            <wp:extent cx="1771650" cy="2855017"/>
            <wp:effectExtent l="0" t="0" r="0" b="2540"/>
            <wp:docPr id="16" name="Рисунок 16" descr="G:\Новая папка\общеобразовательная школа.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G:\Новая папка\общеобразовательная школа.tif"/>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1776718" cy="2863184"/>
                    </a:xfrm>
                    <a:prstGeom prst="rect">
                      <a:avLst/>
                    </a:prstGeom>
                    <a:noFill/>
                    <a:ln>
                      <a:noFill/>
                    </a:ln>
                  </pic:spPr>
                </pic:pic>
              </a:graphicData>
            </a:graphic>
          </wp:inline>
        </w:drawing>
      </w:r>
      <w:r w:rsidR="003D7A82">
        <w:rPr>
          <w:rFonts w:ascii="Times New Roman" w:eastAsia="Times New Roman" w:hAnsi="Times New Roman" w:cs="Times New Roman"/>
          <w:b/>
          <w:bCs/>
          <w:sz w:val="36"/>
          <w:szCs w:val="36"/>
          <w:lang w:eastAsia="ar-SA"/>
        </w:rPr>
        <w:t xml:space="preserve">   </w:t>
      </w:r>
      <w:r w:rsidR="003D7A82">
        <w:rPr>
          <w:rFonts w:ascii="Times New Roman" w:eastAsia="Times New Roman" w:hAnsi="Times New Roman" w:cs="Times New Roman"/>
          <w:noProof/>
          <w:color w:val="000000"/>
          <w:w w:val="0"/>
          <w:sz w:val="0"/>
          <w:szCs w:val="0"/>
          <w:u w:color="000000"/>
          <w:bdr w:val="none" w:sz="0" w:space="0" w:color="000000"/>
          <w:shd w:val="clear" w:color="000000" w:fill="000000"/>
          <w:lang w:eastAsia="ru-RU"/>
        </w:rPr>
        <w:drawing>
          <wp:inline distT="0" distB="0" distL="0" distR="0" wp14:anchorId="0273A518" wp14:editId="29914091">
            <wp:extent cx="1981200" cy="2798602"/>
            <wp:effectExtent l="0" t="0" r="0" b="1905"/>
            <wp:docPr id="31" name="Рисунок 31" descr="G:\Новая папка\Буияского муниципального района.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G:\Новая папка\Буияского муниципального района.tif"/>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1981739" cy="2799363"/>
                    </a:xfrm>
                    <a:prstGeom prst="rect">
                      <a:avLst/>
                    </a:prstGeom>
                    <a:noFill/>
                    <a:ln>
                      <a:noFill/>
                    </a:ln>
                  </pic:spPr>
                </pic:pic>
              </a:graphicData>
            </a:graphic>
          </wp:inline>
        </w:drawing>
      </w:r>
      <w:r w:rsidR="003D7A82">
        <w:rPr>
          <w:rFonts w:ascii="Times New Roman" w:eastAsia="Times New Roman" w:hAnsi="Times New Roman" w:cs="Times New Roman"/>
          <w:noProof/>
          <w:color w:val="000000"/>
          <w:sz w:val="24"/>
          <w:szCs w:val="24"/>
          <w:lang w:eastAsia="ru-RU"/>
        </w:rPr>
        <w:drawing>
          <wp:inline distT="0" distB="0" distL="0" distR="0" wp14:anchorId="4F531C93" wp14:editId="427C0659">
            <wp:extent cx="1961395" cy="2770624"/>
            <wp:effectExtent l="0" t="0" r="1270" b="0"/>
            <wp:docPr id="29" name="Рисунок 29" descr="G:\Новая папка\Буинского мушщипального района.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G:\Новая папка\Буинского мушщипального района.tif"/>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61060" cy="2770151"/>
                    </a:xfrm>
                    <a:prstGeom prst="rect">
                      <a:avLst/>
                    </a:prstGeom>
                    <a:noFill/>
                    <a:ln>
                      <a:noFill/>
                    </a:ln>
                  </pic:spPr>
                </pic:pic>
              </a:graphicData>
            </a:graphic>
          </wp:inline>
        </w:drawing>
      </w:r>
    </w:p>
    <w:p w:rsidR="00F82342" w:rsidRDefault="00F82342" w:rsidP="00F00D0D">
      <w:pPr>
        <w:suppressAutoHyphens/>
        <w:spacing w:after="0" w:line="240" w:lineRule="auto"/>
        <w:rPr>
          <w:rFonts w:ascii="Times New Roman" w:eastAsia="Times New Roman" w:hAnsi="Times New Roman" w:cs="Times New Roman"/>
          <w:b/>
          <w:bCs/>
          <w:sz w:val="36"/>
          <w:szCs w:val="36"/>
          <w:lang w:val="en-US" w:eastAsia="ar-SA"/>
        </w:rPr>
      </w:pPr>
    </w:p>
    <w:p w:rsidR="00F82342" w:rsidRDefault="00F82342" w:rsidP="00F00D0D">
      <w:pPr>
        <w:suppressAutoHyphens/>
        <w:spacing w:after="0" w:line="240" w:lineRule="auto"/>
        <w:rPr>
          <w:rFonts w:ascii="Times New Roman" w:eastAsia="Times New Roman" w:hAnsi="Times New Roman" w:cs="Times New Roman"/>
          <w:b/>
          <w:bCs/>
          <w:sz w:val="36"/>
          <w:szCs w:val="36"/>
          <w:lang w:val="en-US" w:eastAsia="ar-SA"/>
        </w:rPr>
      </w:pPr>
    </w:p>
    <w:p w:rsidR="00F82342" w:rsidRDefault="00F82342" w:rsidP="00F00D0D">
      <w:pPr>
        <w:suppressAutoHyphens/>
        <w:spacing w:after="0" w:line="240" w:lineRule="auto"/>
        <w:rPr>
          <w:rFonts w:ascii="Times New Roman" w:eastAsia="Times New Roman" w:hAnsi="Times New Roman" w:cs="Times New Roman"/>
          <w:b/>
          <w:bCs/>
          <w:sz w:val="36"/>
          <w:szCs w:val="36"/>
          <w:lang w:val="en-US" w:eastAsia="ar-SA"/>
        </w:rPr>
      </w:pPr>
    </w:p>
    <w:p w:rsidR="00F82342" w:rsidRPr="007E5EB7" w:rsidRDefault="00F82342" w:rsidP="00F00D0D">
      <w:pPr>
        <w:suppressAutoHyphens/>
        <w:spacing w:after="0" w:line="240" w:lineRule="auto"/>
        <w:rPr>
          <w:rFonts w:ascii="Times New Roman" w:eastAsia="Times New Roman" w:hAnsi="Times New Roman" w:cs="Times New Roman"/>
          <w:b/>
          <w:bCs/>
          <w:sz w:val="36"/>
          <w:szCs w:val="36"/>
          <w:lang w:val="en-US" w:eastAsia="ar-SA"/>
        </w:rPr>
      </w:pPr>
      <w:r>
        <w:rPr>
          <w:rFonts w:ascii="Times New Roman" w:eastAsia="Times New Roman" w:hAnsi="Times New Roman" w:cs="Times New Roman"/>
          <w:b/>
          <w:bCs/>
          <w:sz w:val="36"/>
          <w:szCs w:val="36"/>
          <w:lang w:val="en-US" w:eastAsia="ar-SA"/>
        </w:rPr>
        <w:t xml:space="preserve">   </w:t>
      </w:r>
    </w:p>
    <w:p w:rsidR="00F00D0D" w:rsidRDefault="00F00D0D" w:rsidP="00F00D0D">
      <w:pPr>
        <w:shd w:val="clear" w:color="auto" w:fill="FFFFFF"/>
        <w:suppressAutoHyphens/>
        <w:spacing w:after="0" w:line="240" w:lineRule="auto"/>
        <w:rPr>
          <w:rFonts w:ascii="Times New Roman" w:eastAsia="Times New Roman" w:hAnsi="Times New Roman" w:cs="Times New Roman"/>
          <w:color w:val="000000"/>
          <w:sz w:val="24"/>
          <w:szCs w:val="24"/>
          <w:lang w:eastAsia="ar-SA"/>
        </w:rPr>
      </w:pPr>
    </w:p>
    <w:p w:rsidR="00F00D0D" w:rsidRPr="00EE13A4" w:rsidRDefault="00F82342" w:rsidP="00F00D0D">
      <w:pPr>
        <w:shd w:val="clear" w:color="auto" w:fill="FFFFFF"/>
        <w:suppressAutoHyphens/>
        <w:spacing w:after="0" w:line="240" w:lineRule="auto"/>
        <w:rPr>
          <w:rFonts w:ascii="Times New Roman" w:eastAsia="Times New Roman" w:hAnsi="Times New Roman" w:cs="Times New Roman"/>
          <w:color w:val="000000"/>
          <w:sz w:val="24"/>
          <w:szCs w:val="24"/>
          <w:lang w:eastAsia="ar-SA"/>
        </w:rPr>
      </w:pPr>
      <w:r>
        <w:rPr>
          <w:rFonts w:ascii="Times New Roman" w:eastAsia="Times New Roman" w:hAnsi="Times New Roman" w:cs="Times New Roman"/>
          <w:noProof/>
          <w:color w:val="000000"/>
          <w:sz w:val="24"/>
          <w:szCs w:val="24"/>
          <w:lang w:eastAsia="ru-RU"/>
        </w:rPr>
        <w:lastRenderedPageBreak/>
        <w:drawing>
          <wp:inline distT="0" distB="0" distL="0" distR="0" wp14:anchorId="5CD7F15C" wp14:editId="63534F0F">
            <wp:extent cx="1933575" cy="2731328"/>
            <wp:effectExtent l="0" t="0" r="0" b="0"/>
            <wp:docPr id="30" name="Рисунок 30" descr="G:\Новая папка\Буинского района Рёспублики.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G:\Новая папка\Буинского района Рёспублики.tif"/>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938231" cy="2737904"/>
                    </a:xfrm>
                    <a:prstGeom prst="rect">
                      <a:avLst/>
                    </a:prstGeom>
                    <a:noFill/>
                    <a:ln>
                      <a:noFill/>
                    </a:ln>
                  </pic:spPr>
                </pic:pic>
              </a:graphicData>
            </a:graphic>
          </wp:inline>
        </w:drawing>
      </w:r>
      <w:r>
        <w:rPr>
          <w:rFonts w:ascii="Times New Roman" w:eastAsia="Times New Roman" w:hAnsi="Times New Roman" w:cs="Times New Roman"/>
          <w:color w:val="000000"/>
          <w:sz w:val="24"/>
          <w:szCs w:val="24"/>
          <w:lang w:val="en-US" w:eastAsia="ar-SA"/>
        </w:rPr>
        <w:t xml:space="preserve">        </w:t>
      </w:r>
      <w:r>
        <w:rPr>
          <w:rFonts w:ascii="Times New Roman" w:eastAsia="Times New Roman" w:hAnsi="Times New Roman" w:cs="Times New Roman"/>
          <w:b/>
          <w:noProof/>
          <w:sz w:val="28"/>
          <w:szCs w:val="28"/>
          <w:lang w:eastAsia="ru-RU"/>
        </w:rPr>
        <w:drawing>
          <wp:inline distT="0" distB="0" distL="0" distR="0" wp14:anchorId="7DD12A81" wp14:editId="5C5884C8">
            <wp:extent cx="1816634" cy="2731189"/>
            <wp:effectExtent l="0" t="0" r="0" b="0"/>
            <wp:docPr id="10" name="Рисунок 10" descr="G:\Новая папка\ГРАМОТА (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G:\Новая папка\ГРАМОТА (2).tif"/>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1826850" cy="2746548"/>
                    </a:xfrm>
                    <a:prstGeom prst="rect">
                      <a:avLst/>
                    </a:prstGeom>
                    <a:noFill/>
                    <a:ln>
                      <a:noFill/>
                    </a:ln>
                  </pic:spPr>
                </pic:pic>
              </a:graphicData>
            </a:graphic>
          </wp:inline>
        </w:drawing>
      </w:r>
      <w:r w:rsidR="00EE13A4">
        <w:rPr>
          <w:rFonts w:ascii="Times New Roman" w:eastAsia="Times New Roman" w:hAnsi="Times New Roman" w:cs="Times New Roman"/>
          <w:color w:val="000000"/>
          <w:sz w:val="24"/>
          <w:szCs w:val="24"/>
          <w:lang w:eastAsia="ar-SA"/>
        </w:rPr>
        <w:t xml:space="preserve">  </w:t>
      </w:r>
      <w:r w:rsidR="00EE13A4">
        <w:rPr>
          <w:rFonts w:ascii="Times New Roman" w:eastAsia="Times New Roman" w:hAnsi="Times New Roman" w:cs="Times New Roman"/>
          <w:b/>
          <w:noProof/>
          <w:sz w:val="28"/>
          <w:szCs w:val="28"/>
          <w:lang w:eastAsia="ru-RU"/>
        </w:rPr>
        <w:drawing>
          <wp:inline distT="0" distB="0" distL="0" distR="0" wp14:anchorId="165E8314" wp14:editId="42D746AB">
            <wp:extent cx="1713381" cy="2420285"/>
            <wp:effectExtent l="0" t="0" r="1270" b="0"/>
            <wp:docPr id="25" name="Рисунок 25" descr="G:\Новая папка\те кирiё.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G:\Новая папка\те кирiё.tif"/>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1712655" cy="2419260"/>
                    </a:xfrm>
                    <a:prstGeom prst="rect">
                      <a:avLst/>
                    </a:prstGeom>
                    <a:noFill/>
                    <a:ln>
                      <a:noFill/>
                    </a:ln>
                  </pic:spPr>
                </pic:pic>
              </a:graphicData>
            </a:graphic>
          </wp:inline>
        </w:drawing>
      </w:r>
    </w:p>
    <w:p w:rsidR="00AA39F7" w:rsidRDefault="00AA39F7" w:rsidP="00F00D0D">
      <w:pPr>
        <w:shd w:val="clear" w:color="auto" w:fill="FFFFFF"/>
        <w:suppressAutoHyphens/>
        <w:spacing w:after="0" w:line="240" w:lineRule="auto"/>
        <w:rPr>
          <w:rFonts w:ascii="Times New Roman" w:eastAsia="Times New Roman" w:hAnsi="Times New Roman" w:cs="Times New Roman"/>
          <w:color w:val="000000"/>
          <w:sz w:val="24"/>
          <w:szCs w:val="24"/>
          <w:lang w:val="en-US" w:eastAsia="ar-SA"/>
        </w:rPr>
      </w:pPr>
    </w:p>
    <w:p w:rsidR="00AA39F7" w:rsidRDefault="00AA39F7" w:rsidP="00F00D0D">
      <w:pPr>
        <w:shd w:val="clear" w:color="auto" w:fill="FFFFFF"/>
        <w:suppressAutoHyphens/>
        <w:spacing w:after="0" w:line="240" w:lineRule="auto"/>
        <w:rPr>
          <w:rFonts w:ascii="Times New Roman" w:eastAsia="Times New Roman" w:hAnsi="Times New Roman" w:cs="Times New Roman"/>
          <w:color w:val="000000"/>
          <w:sz w:val="24"/>
          <w:szCs w:val="24"/>
          <w:lang w:val="en-US" w:eastAsia="ar-SA"/>
        </w:rPr>
      </w:pPr>
    </w:p>
    <w:p w:rsidR="00AA39F7" w:rsidRDefault="00AA39F7" w:rsidP="00F00D0D">
      <w:pPr>
        <w:shd w:val="clear" w:color="auto" w:fill="FFFFFF"/>
        <w:suppressAutoHyphens/>
        <w:spacing w:after="0" w:line="240" w:lineRule="auto"/>
        <w:rPr>
          <w:rFonts w:ascii="Times New Roman" w:eastAsia="Times New Roman" w:hAnsi="Times New Roman" w:cs="Times New Roman"/>
          <w:color w:val="000000"/>
          <w:sz w:val="24"/>
          <w:szCs w:val="24"/>
          <w:lang w:val="en-US" w:eastAsia="ar-SA"/>
        </w:rPr>
      </w:pPr>
    </w:p>
    <w:p w:rsidR="00AA39F7" w:rsidRDefault="00AA39F7" w:rsidP="00F00D0D">
      <w:pPr>
        <w:shd w:val="clear" w:color="auto" w:fill="FFFFFF"/>
        <w:suppressAutoHyphens/>
        <w:spacing w:after="0" w:line="240" w:lineRule="auto"/>
        <w:rPr>
          <w:rFonts w:ascii="Times New Roman" w:eastAsia="Times New Roman" w:hAnsi="Times New Roman" w:cs="Times New Roman"/>
          <w:color w:val="000000"/>
          <w:sz w:val="24"/>
          <w:szCs w:val="24"/>
          <w:lang w:val="en-US" w:eastAsia="ar-SA"/>
        </w:rPr>
      </w:pPr>
    </w:p>
    <w:p w:rsidR="00AA39F7" w:rsidRDefault="00AA39F7" w:rsidP="00F00D0D">
      <w:pPr>
        <w:shd w:val="clear" w:color="auto" w:fill="FFFFFF"/>
        <w:suppressAutoHyphens/>
        <w:spacing w:after="0" w:line="240" w:lineRule="auto"/>
        <w:rPr>
          <w:rFonts w:ascii="Times New Roman" w:eastAsia="Times New Roman" w:hAnsi="Times New Roman" w:cs="Times New Roman"/>
          <w:color w:val="000000"/>
          <w:sz w:val="24"/>
          <w:szCs w:val="24"/>
          <w:lang w:val="en-US" w:eastAsia="ar-SA"/>
        </w:rPr>
      </w:pPr>
    </w:p>
    <w:p w:rsidR="00AA39F7" w:rsidRDefault="00AA39F7" w:rsidP="00F00D0D">
      <w:pPr>
        <w:shd w:val="clear" w:color="auto" w:fill="FFFFFF"/>
        <w:suppressAutoHyphens/>
        <w:spacing w:after="0" w:line="240" w:lineRule="auto"/>
        <w:rPr>
          <w:rFonts w:ascii="Times New Roman" w:eastAsia="Times New Roman" w:hAnsi="Times New Roman" w:cs="Times New Roman"/>
          <w:color w:val="000000"/>
          <w:sz w:val="24"/>
          <w:szCs w:val="24"/>
          <w:lang w:val="en-US" w:eastAsia="ar-SA"/>
        </w:rPr>
      </w:pPr>
    </w:p>
    <w:p w:rsidR="00AA39F7" w:rsidRPr="00EE13A4" w:rsidRDefault="00AA39F7" w:rsidP="00F00D0D">
      <w:pPr>
        <w:shd w:val="clear" w:color="auto" w:fill="FFFFFF"/>
        <w:suppressAutoHyphens/>
        <w:spacing w:after="0" w:line="240" w:lineRule="auto"/>
        <w:rPr>
          <w:rFonts w:ascii="Times New Roman" w:eastAsia="Times New Roman" w:hAnsi="Times New Roman" w:cs="Times New Roman"/>
          <w:color w:val="000000"/>
          <w:sz w:val="24"/>
          <w:szCs w:val="24"/>
          <w:lang w:eastAsia="ar-SA"/>
        </w:rPr>
      </w:pPr>
      <w:r>
        <w:rPr>
          <w:rFonts w:ascii="Times New Roman" w:eastAsia="Times New Roman" w:hAnsi="Times New Roman" w:cs="Times New Roman"/>
          <w:color w:val="000000"/>
          <w:sz w:val="24"/>
          <w:szCs w:val="24"/>
          <w:lang w:val="en-US" w:eastAsia="ar-SA"/>
        </w:rPr>
        <w:t xml:space="preserve"> </w:t>
      </w:r>
      <w:r>
        <w:rPr>
          <w:rFonts w:ascii="Times New Roman" w:eastAsia="Times New Roman" w:hAnsi="Times New Roman" w:cs="Times New Roman"/>
          <w:b/>
          <w:noProof/>
          <w:sz w:val="28"/>
          <w:szCs w:val="28"/>
          <w:lang w:eastAsia="ru-RU"/>
        </w:rPr>
        <w:drawing>
          <wp:inline distT="0" distB="0" distL="0" distR="0" wp14:anchorId="5D3C735C" wp14:editId="732286BB">
            <wp:extent cx="1730640" cy="2444666"/>
            <wp:effectExtent l="0" t="0" r="3175" b="0"/>
            <wp:docPr id="24" name="Рисунок 24" descr="G:\Новая папка\Т Диплом.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G:\Новая папка\Т Диплом.tif"/>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1732474" cy="2447256"/>
                    </a:xfrm>
                    <a:prstGeom prst="rect">
                      <a:avLst/>
                    </a:prstGeom>
                    <a:noFill/>
                    <a:ln>
                      <a:noFill/>
                    </a:ln>
                  </pic:spPr>
                </pic:pic>
              </a:graphicData>
            </a:graphic>
          </wp:inline>
        </w:drawing>
      </w:r>
      <w:r w:rsidR="00EE13A4">
        <w:rPr>
          <w:rFonts w:ascii="Times New Roman" w:eastAsia="Times New Roman" w:hAnsi="Times New Roman" w:cs="Times New Roman"/>
          <w:color w:val="000000"/>
          <w:sz w:val="24"/>
          <w:szCs w:val="24"/>
          <w:lang w:eastAsia="ar-SA"/>
        </w:rPr>
        <w:t xml:space="preserve">    </w:t>
      </w:r>
      <w:r w:rsidR="00EE13A4">
        <w:rPr>
          <w:rFonts w:ascii="Times New Roman" w:eastAsia="Times New Roman" w:hAnsi="Times New Roman" w:cs="Times New Roman"/>
          <w:b/>
          <w:noProof/>
          <w:sz w:val="28"/>
          <w:szCs w:val="28"/>
          <w:lang w:eastAsia="ru-RU"/>
        </w:rPr>
        <w:drawing>
          <wp:inline distT="0" distB="0" distL="0" distR="0" wp14:anchorId="4D6F8066" wp14:editId="499DB2B4">
            <wp:extent cx="1679004" cy="2371725"/>
            <wp:effectExtent l="0" t="0" r="0" b="0"/>
            <wp:docPr id="11" name="Рисунок 11" descr="G:\Новая папка\ГРАМОТА.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G:\Новая папка\ГРАМОТА.tif"/>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1681366" cy="2375062"/>
                    </a:xfrm>
                    <a:prstGeom prst="rect">
                      <a:avLst/>
                    </a:prstGeom>
                    <a:noFill/>
                    <a:ln>
                      <a:noFill/>
                    </a:ln>
                  </pic:spPr>
                </pic:pic>
              </a:graphicData>
            </a:graphic>
          </wp:inline>
        </w:drawing>
      </w:r>
      <w:r w:rsidR="00392E6B">
        <w:rPr>
          <w:rFonts w:ascii="Times New Roman" w:eastAsia="Times New Roman" w:hAnsi="Times New Roman" w:cs="Times New Roman"/>
          <w:color w:val="000000"/>
          <w:sz w:val="24"/>
          <w:szCs w:val="24"/>
          <w:lang w:eastAsia="ar-SA"/>
        </w:rPr>
        <w:t xml:space="preserve">  </w:t>
      </w:r>
      <w:r w:rsidR="00392E6B">
        <w:rPr>
          <w:rFonts w:ascii="Times New Roman" w:eastAsia="Times New Roman" w:hAnsi="Times New Roman" w:cs="Times New Roman"/>
          <w:noProof/>
          <w:sz w:val="36"/>
          <w:szCs w:val="36"/>
          <w:lang w:eastAsia="ru-RU"/>
        </w:rPr>
        <w:drawing>
          <wp:inline distT="0" distB="0" distL="0" distR="0" wp14:anchorId="587B3FF3" wp14:editId="0B5123AC">
            <wp:extent cx="1605420" cy="2266950"/>
            <wp:effectExtent l="0" t="0" r="0" b="0"/>
            <wp:docPr id="23" name="Рисунок 23" descr="C:\Users\Светлана\Documents\1\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Светлана\Documents\1\3.jpeg"/>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605021" cy="2266387"/>
                    </a:xfrm>
                    <a:prstGeom prst="rect">
                      <a:avLst/>
                    </a:prstGeom>
                    <a:noFill/>
                    <a:ln>
                      <a:noFill/>
                    </a:ln>
                  </pic:spPr>
                </pic:pic>
              </a:graphicData>
            </a:graphic>
          </wp:inline>
        </w:drawing>
      </w:r>
    </w:p>
    <w:p w:rsidR="00AA39F7" w:rsidRDefault="00AA39F7" w:rsidP="00F00D0D">
      <w:pPr>
        <w:shd w:val="clear" w:color="auto" w:fill="FFFFFF"/>
        <w:suppressAutoHyphens/>
        <w:spacing w:after="0" w:line="240" w:lineRule="auto"/>
        <w:rPr>
          <w:rFonts w:ascii="Times New Roman" w:eastAsia="Times New Roman" w:hAnsi="Times New Roman" w:cs="Times New Roman"/>
          <w:color w:val="000000"/>
          <w:sz w:val="24"/>
          <w:szCs w:val="24"/>
          <w:lang w:val="en-US" w:eastAsia="ar-SA"/>
        </w:rPr>
      </w:pPr>
    </w:p>
    <w:p w:rsidR="00AA39F7" w:rsidRPr="00F82342" w:rsidRDefault="00AA39F7" w:rsidP="00F00D0D">
      <w:pPr>
        <w:shd w:val="clear" w:color="auto" w:fill="FFFFFF"/>
        <w:suppressAutoHyphens/>
        <w:spacing w:after="0" w:line="240" w:lineRule="auto"/>
        <w:rPr>
          <w:rFonts w:ascii="Times New Roman" w:eastAsia="Times New Roman" w:hAnsi="Times New Roman" w:cs="Times New Roman"/>
          <w:color w:val="000000"/>
          <w:sz w:val="24"/>
          <w:szCs w:val="24"/>
          <w:lang w:val="en-US" w:eastAsia="ar-SA"/>
        </w:rPr>
      </w:pPr>
      <w:r>
        <w:rPr>
          <w:rFonts w:ascii="Times New Roman" w:eastAsia="Times New Roman" w:hAnsi="Times New Roman" w:cs="Times New Roman"/>
          <w:color w:val="000000"/>
          <w:sz w:val="24"/>
          <w:szCs w:val="24"/>
          <w:lang w:val="en-US" w:eastAsia="ar-SA"/>
        </w:rPr>
        <w:t xml:space="preserve">                                           </w:t>
      </w:r>
    </w:p>
    <w:p w:rsidR="00F00D0D" w:rsidRPr="00F00D0D" w:rsidRDefault="00F00D0D" w:rsidP="00F00D0D">
      <w:pPr>
        <w:shd w:val="clear" w:color="auto" w:fill="FFFFFF"/>
        <w:suppressAutoHyphens/>
        <w:spacing w:after="0" w:line="240" w:lineRule="auto"/>
        <w:rPr>
          <w:rFonts w:ascii="Times New Roman" w:eastAsia="Times New Roman" w:hAnsi="Times New Roman" w:cs="Times New Roman"/>
          <w:color w:val="000000"/>
          <w:sz w:val="24"/>
          <w:szCs w:val="24"/>
          <w:lang w:eastAsia="ar-SA"/>
        </w:rPr>
      </w:pPr>
    </w:p>
    <w:p w:rsidR="00F00D0D" w:rsidRPr="00F00D0D" w:rsidRDefault="00F00D0D" w:rsidP="00F00D0D">
      <w:pPr>
        <w:shd w:val="clear" w:color="auto" w:fill="FFFFFF"/>
        <w:suppressAutoHyphens/>
        <w:spacing w:after="0" w:line="240" w:lineRule="auto"/>
        <w:rPr>
          <w:rFonts w:ascii="Times New Roman" w:eastAsia="Times New Roman" w:hAnsi="Times New Roman" w:cs="Times New Roman"/>
          <w:color w:val="000000"/>
          <w:sz w:val="24"/>
          <w:szCs w:val="24"/>
          <w:lang w:eastAsia="ar-SA"/>
        </w:rPr>
      </w:pPr>
    </w:p>
    <w:p w:rsidR="00F00D0D" w:rsidRPr="00F00D0D" w:rsidRDefault="00F00D0D" w:rsidP="00F00D0D">
      <w:pPr>
        <w:shd w:val="clear" w:color="auto" w:fill="FFFFFF"/>
        <w:suppressAutoHyphens/>
        <w:spacing w:after="0" w:line="240" w:lineRule="auto"/>
        <w:rPr>
          <w:rFonts w:ascii="Times New Roman" w:eastAsia="Times New Roman" w:hAnsi="Times New Roman" w:cs="Times New Roman"/>
          <w:color w:val="000000"/>
          <w:sz w:val="24"/>
          <w:szCs w:val="24"/>
          <w:lang w:eastAsia="ar-SA"/>
        </w:rPr>
      </w:pPr>
    </w:p>
    <w:p w:rsidR="00AA39F7" w:rsidRPr="00B31F3E" w:rsidRDefault="00AA39F7" w:rsidP="00B31F3E">
      <w:pPr>
        <w:suppressAutoHyphens/>
        <w:spacing w:after="0" w:line="240" w:lineRule="auto"/>
        <w:rPr>
          <w:rFonts w:ascii="Times New Roman" w:eastAsia="Times New Roman" w:hAnsi="Times New Roman" w:cs="Times New Roman"/>
          <w:b/>
          <w:sz w:val="28"/>
          <w:szCs w:val="28"/>
          <w:lang w:eastAsia="ar-SA"/>
        </w:rPr>
      </w:pPr>
    </w:p>
    <w:p w:rsidR="00AA39F7" w:rsidRPr="00AA39F7" w:rsidRDefault="00AA39F7" w:rsidP="00F51DEE">
      <w:pPr>
        <w:suppressAutoHyphens/>
        <w:spacing w:after="0" w:line="240" w:lineRule="auto"/>
        <w:jc w:val="center"/>
        <w:rPr>
          <w:rFonts w:ascii="Times New Roman" w:eastAsia="Times New Roman" w:hAnsi="Times New Roman" w:cs="Times New Roman"/>
          <w:b/>
          <w:sz w:val="28"/>
          <w:szCs w:val="28"/>
          <w:lang w:val="en-US" w:eastAsia="ar-SA"/>
        </w:rPr>
      </w:pPr>
    </w:p>
    <w:p w:rsidR="00F00D0D" w:rsidRPr="00F00D0D" w:rsidRDefault="00F00D0D" w:rsidP="00F00D0D">
      <w:pPr>
        <w:suppressAutoHyphens/>
        <w:spacing w:after="0" w:line="240" w:lineRule="auto"/>
        <w:rPr>
          <w:rFonts w:ascii="Times New Roman" w:eastAsia="Times New Roman" w:hAnsi="Times New Roman" w:cs="Times New Roman"/>
          <w:lang w:eastAsia="ar-SA"/>
        </w:rPr>
      </w:pPr>
    </w:p>
    <w:p w:rsidR="00F00D0D" w:rsidRPr="001B4408" w:rsidRDefault="001B4408" w:rsidP="001B4408">
      <w:pPr>
        <w:suppressAutoHyphens/>
        <w:spacing w:after="0" w:line="240" w:lineRule="auto"/>
        <w:rPr>
          <w:rFonts w:ascii="Times New Roman" w:eastAsia="Times New Roman" w:hAnsi="Times New Roman" w:cs="Times New Roman"/>
          <w:lang w:eastAsia="ar-SA"/>
        </w:rPr>
      </w:pPr>
      <w:r>
        <w:rPr>
          <w:rFonts w:ascii="Times New Roman" w:eastAsia="Times New Roman" w:hAnsi="Times New Roman" w:cs="Times New Roman"/>
          <w:lang w:eastAsia="ar-SA"/>
        </w:rPr>
        <w:t xml:space="preserve">            </w:t>
      </w:r>
    </w:p>
    <w:p w:rsidR="00F51DEE" w:rsidRPr="00B31F3E" w:rsidRDefault="007D0970" w:rsidP="00B31F3E">
      <w:pPr>
        <w:tabs>
          <w:tab w:val="left" w:pos="7635"/>
        </w:tabs>
        <w:suppressAutoHyphens/>
        <w:spacing w:after="0" w:line="240" w:lineRule="auto"/>
        <w:jc w:val="center"/>
        <w:rPr>
          <w:rFonts w:ascii="Times New Roman" w:eastAsia="Times New Roman" w:hAnsi="Times New Roman" w:cs="Times New Roman"/>
          <w:sz w:val="72"/>
          <w:szCs w:val="72"/>
          <w:lang w:eastAsia="ar-SA"/>
        </w:rPr>
      </w:pPr>
      <w:r w:rsidRPr="007D0970">
        <w:rPr>
          <w:rFonts w:ascii="Times New Roman" w:eastAsia="Times New Roman" w:hAnsi="Times New Roman" w:cs="Times New Roman"/>
          <w:sz w:val="72"/>
          <w:szCs w:val="72"/>
          <w:lang w:eastAsia="ar-SA"/>
        </w:rPr>
        <w:t>Научно-методическая деятельность</w:t>
      </w:r>
    </w:p>
    <w:p w:rsidR="00F51DEE" w:rsidRPr="00F00D0D" w:rsidRDefault="00F51DEE" w:rsidP="007D0970">
      <w:pPr>
        <w:suppressAutoHyphens/>
        <w:spacing w:after="0" w:line="240" w:lineRule="auto"/>
        <w:rPr>
          <w:rFonts w:ascii="Times New Roman" w:eastAsia="Times New Roman" w:hAnsi="Times New Roman" w:cs="Times New Roman"/>
          <w:sz w:val="28"/>
          <w:szCs w:val="28"/>
          <w:lang w:eastAsia="ar-SA"/>
        </w:rPr>
      </w:pPr>
    </w:p>
    <w:p w:rsidR="007D0970" w:rsidRPr="00CB6332" w:rsidRDefault="007D0970" w:rsidP="007D0970">
      <w:pPr>
        <w:suppressAutoHyphens/>
        <w:spacing w:after="0" w:line="240" w:lineRule="auto"/>
        <w:rPr>
          <w:rFonts w:ascii="Times New Roman" w:eastAsia="Times New Roman" w:hAnsi="Times New Roman" w:cs="Times New Roman"/>
          <w:b/>
          <w:i/>
          <w:sz w:val="40"/>
          <w:szCs w:val="40"/>
          <w:lang w:eastAsia="ar-SA"/>
        </w:rPr>
      </w:pPr>
      <w:r w:rsidRPr="00CB6332">
        <w:rPr>
          <w:rFonts w:ascii="Times New Roman" w:eastAsia="Times New Roman" w:hAnsi="Times New Roman" w:cs="Times New Roman"/>
          <w:b/>
          <w:i/>
          <w:color w:val="000000"/>
          <w:sz w:val="40"/>
          <w:szCs w:val="40"/>
          <w:lang w:eastAsia="ar-SA"/>
        </w:rPr>
        <w:lastRenderedPageBreak/>
        <w:t xml:space="preserve">Авторские программы,  научно-методические разработки </w:t>
      </w:r>
      <w:r w:rsidRPr="00CB6332">
        <w:rPr>
          <w:rFonts w:ascii="Times New Roman" w:eastAsia="Times New Roman" w:hAnsi="Times New Roman" w:cs="Times New Roman"/>
          <w:b/>
          <w:i/>
          <w:sz w:val="40"/>
          <w:szCs w:val="40"/>
          <w:lang w:eastAsia="ar-SA"/>
        </w:rPr>
        <w:t xml:space="preserve"> </w:t>
      </w:r>
    </w:p>
    <w:p w:rsidR="007D0970" w:rsidRPr="00CB6332" w:rsidRDefault="007D0970" w:rsidP="007D0970">
      <w:pPr>
        <w:suppressAutoHyphens/>
        <w:spacing w:after="0" w:line="240" w:lineRule="auto"/>
        <w:rPr>
          <w:rFonts w:ascii="Times New Roman" w:eastAsia="Times New Roman" w:hAnsi="Times New Roman" w:cs="Times New Roman"/>
          <w:i/>
          <w:sz w:val="40"/>
          <w:szCs w:val="40"/>
          <w:lang w:eastAsia="ar-SA"/>
        </w:rPr>
      </w:pPr>
    </w:p>
    <w:p w:rsidR="007D0970" w:rsidRPr="00F00D0D" w:rsidRDefault="007D0970" w:rsidP="007D0970">
      <w:pPr>
        <w:suppressAutoHyphens/>
        <w:spacing w:after="0" w:line="240" w:lineRule="auto"/>
        <w:rPr>
          <w:rFonts w:ascii="Times New Roman" w:eastAsia="Times New Roman" w:hAnsi="Times New Roman" w:cs="Times New Roman"/>
          <w:sz w:val="28"/>
          <w:szCs w:val="28"/>
          <w:lang w:eastAsia="ar-SA"/>
        </w:rPr>
      </w:pPr>
    </w:p>
    <w:p w:rsidR="007D0970" w:rsidRPr="00F00D0D" w:rsidRDefault="007D0970" w:rsidP="007D0970">
      <w:pPr>
        <w:suppressAutoHyphens/>
        <w:spacing w:after="0" w:line="240" w:lineRule="auto"/>
        <w:rPr>
          <w:rFonts w:ascii="Times New Roman" w:eastAsia="Times New Roman" w:hAnsi="Times New Roman" w:cs="Times New Roman"/>
          <w:sz w:val="28"/>
          <w:szCs w:val="28"/>
          <w:lang w:eastAsia="ar-S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07"/>
        <w:gridCol w:w="2354"/>
        <w:gridCol w:w="1732"/>
        <w:gridCol w:w="2090"/>
        <w:gridCol w:w="2430"/>
      </w:tblGrid>
      <w:tr w:rsidR="00595C26" w:rsidRPr="00F00D0D" w:rsidTr="00312DF5">
        <w:tc>
          <w:tcPr>
            <w:tcW w:w="2619" w:type="dxa"/>
            <w:tcBorders>
              <w:top w:val="single" w:sz="4" w:space="0" w:color="auto"/>
              <w:left w:val="single" w:sz="4" w:space="0" w:color="auto"/>
              <w:bottom w:val="single" w:sz="4" w:space="0" w:color="auto"/>
              <w:right w:val="single" w:sz="4" w:space="0" w:color="auto"/>
            </w:tcBorders>
            <w:hideMark/>
          </w:tcPr>
          <w:p w:rsidR="007D0970" w:rsidRPr="00F00D0D" w:rsidRDefault="007D0970" w:rsidP="00312DF5">
            <w:pPr>
              <w:suppressAutoHyphens/>
              <w:spacing w:after="0" w:line="240" w:lineRule="auto"/>
              <w:rPr>
                <w:rFonts w:ascii="Times New Roman" w:eastAsia="Times New Roman" w:hAnsi="Times New Roman" w:cs="Times New Roman"/>
                <w:sz w:val="28"/>
                <w:szCs w:val="28"/>
                <w:lang w:eastAsia="ar-SA"/>
              </w:rPr>
            </w:pPr>
            <w:r w:rsidRPr="00F00D0D">
              <w:rPr>
                <w:rFonts w:ascii="Times New Roman" w:eastAsia="Times New Roman" w:hAnsi="Times New Roman" w:cs="Times New Roman"/>
                <w:sz w:val="28"/>
                <w:szCs w:val="28"/>
                <w:lang w:eastAsia="ar-SA"/>
              </w:rPr>
              <w:t>Год</w:t>
            </w:r>
          </w:p>
        </w:tc>
        <w:tc>
          <w:tcPr>
            <w:tcW w:w="2619" w:type="dxa"/>
            <w:tcBorders>
              <w:top w:val="single" w:sz="4" w:space="0" w:color="auto"/>
              <w:left w:val="single" w:sz="4" w:space="0" w:color="auto"/>
              <w:bottom w:val="single" w:sz="4" w:space="0" w:color="auto"/>
              <w:right w:val="single" w:sz="4" w:space="0" w:color="auto"/>
            </w:tcBorders>
            <w:hideMark/>
          </w:tcPr>
          <w:p w:rsidR="007D0970" w:rsidRPr="00F00D0D" w:rsidRDefault="007D0970" w:rsidP="00312DF5">
            <w:pPr>
              <w:suppressAutoHyphens/>
              <w:spacing w:after="0" w:line="240" w:lineRule="auto"/>
              <w:rPr>
                <w:rFonts w:ascii="Times New Roman" w:eastAsia="Times New Roman" w:hAnsi="Times New Roman" w:cs="Times New Roman"/>
                <w:sz w:val="28"/>
                <w:szCs w:val="28"/>
                <w:lang w:eastAsia="ar-SA"/>
              </w:rPr>
            </w:pPr>
            <w:r w:rsidRPr="00F00D0D">
              <w:rPr>
                <w:rFonts w:ascii="Times New Roman" w:eastAsia="Times New Roman" w:hAnsi="Times New Roman" w:cs="Times New Roman"/>
                <w:sz w:val="28"/>
                <w:szCs w:val="28"/>
                <w:lang w:eastAsia="ar-SA"/>
              </w:rPr>
              <w:t>Название курса</w:t>
            </w:r>
          </w:p>
        </w:tc>
        <w:tc>
          <w:tcPr>
            <w:tcW w:w="2620" w:type="dxa"/>
            <w:tcBorders>
              <w:top w:val="single" w:sz="4" w:space="0" w:color="auto"/>
              <w:left w:val="single" w:sz="4" w:space="0" w:color="auto"/>
              <w:bottom w:val="single" w:sz="4" w:space="0" w:color="auto"/>
              <w:right w:val="single" w:sz="4" w:space="0" w:color="auto"/>
            </w:tcBorders>
            <w:hideMark/>
          </w:tcPr>
          <w:p w:rsidR="007D0970" w:rsidRPr="00F00D0D" w:rsidRDefault="007D0970" w:rsidP="00312DF5">
            <w:pPr>
              <w:suppressAutoHyphens/>
              <w:spacing w:after="0" w:line="240" w:lineRule="auto"/>
              <w:rPr>
                <w:rFonts w:ascii="Times New Roman" w:eastAsia="Times New Roman" w:hAnsi="Times New Roman" w:cs="Times New Roman"/>
                <w:sz w:val="28"/>
                <w:szCs w:val="28"/>
                <w:lang w:eastAsia="ar-SA"/>
              </w:rPr>
            </w:pPr>
            <w:r w:rsidRPr="00F00D0D">
              <w:rPr>
                <w:rFonts w:ascii="Times New Roman" w:eastAsia="Times New Roman" w:hAnsi="Times New Roman" w:cs="Times New Roman"/>
                <w:sz w:val="28"/>
                <w:szCs w:val="28"/>
                <w:lang w:eastAsia="ar-SA"/>
              </w:rPr>
              <w:t>Автор</w:t>
            </w:r>
          </w:p>
        </w:tc>
        <w:tc>
          <w:tcPr>
            <w:tcW w:w="1245" w:type="dxa"/>
            <w:tcBorders>
              <w:top w:val="single" w:sz="4" w:space="0" w:color="auto"/>
              <w:left w:val="single" w:sz="4" w:space="0" w:color="auto"/>
              <w:bottom w:val="single" w:sz="4" w:space="0" w:color="auto"/>
              <w:right w:val="single" w:sz="4" w:space="0" w:color="auto"/>
            </w:tcBorders>
            <w:hideMark/>
          </w:tcPr>
          <w:p w:rsidR="007D0970" w:rsidRPr="00F00D0D" w:rsidRDefault="007D0970" w:rsidP="00312DF5">
            <w:pPr>
              <w:suppressAutoHyphens/>
              <w:spacing w:after="0" w:line="240" w:lineRule="auto"/>
              <w:rPr>
                <w:rFonts w:ascii="Times New Roman" w:eastAsia="Times New Roman" w:hAnsi="Times New Roman" w:cs="Times New Roman"/>
                <w:sz w:val="28"/>
                <w:szCs w:val="28"/>
                <w:lang w:eastAsia="ar-SA"/>
              </w:rPr>
            </w:pPr>
            <w:r w:rsidRPr="00F00D0D">
              <w:rPr>
                <w:rFonts w:ascii="Times New Roman" w:eastAsia="Times New Roman" w:hAnsi="Times New Roman" w:cs="Times New Roman"/>
                <w:sz w:val="28"/>
                <w:szCs w:val="28"/>
                <w:lang w:eastAsia="ar-SA"/>
              </w:rPr>
              <w:t>Рецензент</w:t>
            </w:r>
          </w:p>
        </w:tc>
        <w:tc>
          <w:tcPr>
            <w:tcW w:w="1375" w:type="dxa"/>
            <w:tcBorders>
              <w:top w:val="single" w:sz="4" w:space="0" w:color="auto"/>
              <w:left w:val="single" w:sz="4" w:space="0" w:color="auto"/>
              <w:bottom w:val="single" w:sz="4" w:space="0" w:color="auto"/>
              <w:right w:val="single" w:sz="4" w:space="0" w:color="auto"/>
            </w:tcBorders>
            <w:hideMark/>
          </w:tcPr>
          <w:p w:rsidR="007D0970" w:rsidRPr="00F00D0D" w:rsidRDefault="007D0970" w:rsidP="00312DF5">
            <w:pPr>
              <w:suppressAutoHyphens/>
              <w:spacing w:after="0" w:line="240" w:lineRule="auto"/>
              <w:rPr>
                <w:rFonts w:ascii="Times New Roman" w:eastAsia="Times New Roman" w:hAnsi="Times New Roman" w:cs="Times New Roman"/>
                <w:sz w:val="28"/>
                <w:szCs w:val="28"/>
                <w:lang w:eastAsia="ar-SA"/>
              </w:rPr>
            </w:pPr>
            <w:r w:rsidRPr="00F00D0D">
              <w:rPr>
                <w:rFonts w:ascii="Times New Roman" w:eastAsia="Times New Roman" w:hAnsi="Times New Roman" w:cs="Times New Roman"/>
                <w:sz w:val="28"/>
                <w:szCs w:val="28"/>
                <w:lang w:eastAsia="ar-SA"/>
              </w:rPr>
              <w:t>Уровень утверждения</w:t>
            </w:r>
          </w:p>
        </w:tc>
      </w:tr>
      <w:tr w:rsidR="00595C26" w:rsidRPr="00F00D0D" w:rsidTr="00312DF5">
        <w:tc>
          <w:tcPr>
            <w:tcW w:w="2619" w:type="dxa"/>
            <w:tcBorders>
              <w:top w:val="single" w:sz="4" w:space="0" w:color="auto"/>
              <w:left w:val="single" w:sz="4" w:space="0" w:color="auto"/>
              <w:bottom w:val="single" w:sz="4" w:space="0" w:color="auto"/>
              <w:right w:val="single" w:sz="4" w:space="0" w:color="auto"/>
            </w:tcBorders>
            <w:hideMark/>
          </w:tcPr>
          <w:p w:rsidR="007D0970" w:rsidRPr="00F00D0D" w:rsidRDefault="00595C26" w:rsidP="00312DF5">
            <w:pPr>
              <w:suppressAutoHyphens/>
              <w:spacing w:after="0" w:line="240" w:lineRule="auto"/>
              <w:rPr>
                <w:rFonts w:ascii="Times New Roman" w:eastAsia="Times New Roman" w:hAnsi="Times New Roman" w:cs="Times New Roman"/>
                <w:i/>
                <w:sz w:val="28"/>
                <w:szCs w:val="28"/>
                <w:lang w:eastAsia="ar-SA"/>
              </w:rPr>
            </w:pPr>
            <w:r>
              <w:rPr>
                <w:rFonts w:ascii="Times New Roman" w:eastAsia="Times New Roman" w:hAnsi="Times New Roman" w:cs="Times New Roman"/>
                <w:i/>
                <w:iCs/>
                <w:sz w:val="28"/>
                <w:szCs w:val="28"/>
                <w:lang w:eastAsia="ar-SA"/>
              </w:rPr>
              <w:t>2009</w:t>
            </w:r>
          </w:p>
        </w:tc>
        <w:tc>
          <w:tcPr>
            <w:tcW w:w="2619" w:type="dxa"/>
            <w:tcBorders>
              <w:top w:val="single" w:sz="4" w:space="0" w:color="auto"/>
              <w:left w:val="single" w:sz="4" w:space="0" w:color="auto"/>
              <w:bottom w:val="single" w:sz="4" w:space="0" w:color="auto"/>
              <w:right w:val="single" w:sz="4" w:space="0" w:color="auto"/>
            </w:tcBorders>
            <w:hideMark/>
          </w:tcPr>
          <w:p w:rsidR="007D0970" w:rsidRPr="00F00D0D" w:rsidRDefault="00595C26" w:rsidP="00312DF5">
            <w:pPr>
              <w:suppressAutoHyphens/>
              <w:spacing w:after="0" w:line="240" w:lineRule="auto"/>
              <w:rPr>
                <w:rFonts w:ascii="Times New Roman" w:eastAsia="Times New Roman" w:hAnsi="Times New Roman" w:cs="Times New Roman"/>
                <w:i/>
                <w:sz w:val="28"/>
                <w:szCs w:val="28"/>
                <w:lang w:eastAsia="ar-SA"/>
              </w:rPr>
            </w:pPr>
            <w:r>
              <w:rPr>
                <w:rFonts w:ascii="Times New Roman" w:eastAsia="Times New Roman" w:hAnsi="Times New Roman" w:cs="Times New Roman"/>
                <w:i/>
                <w:iCs/>
                <w:sz w:val="28"/>
                <w:szCs w:val="28"/>
                <w:lang w:eastAsia="ar-SA"/>
              </w:rPr>
              <w:t>Элективный курс «Журналистика»</w:t>
            </w:r>
          </w:p>
        </w:tc>
        <w:tc>
          <w:tcPr>
            <w:tcW w:w="2620" w:type="dxa"/>
            <w:tcBorders>
              <w:top w:val="single" w:sz="4" w:space="0" w:color="auto"/>
              <w:left w:val="single" w:sz="4" w:space="0" w:color="auto"/>
              <w:bottom w:val="single" w:sz="4" w:space="0" w:color="auto"/>
              <w:right w:val="single" w:sz="4" w:space="0" w:color="auto"/>
            </w:tcBorders>
            <w:hideMark/>
          </w:tcPr>
          <w:p w:rsidR="007D0970" w:rsidRPr="00F00D0D" w:rsidRDefault="00595C26" w:rsidP="00312DF5">
            <w:pPr>
              <w:suppressAutoHyphens/>
              <w:spacing w:after="0" w:line="240" w:lineRule="auto"/>
              <w:rPr>
                <w:rFonts w:ascii="Times New Roman" w:eastAsia="Times New Roman" w:hAnsi="Times New Roman" w:cs="Times New Roman"/>
                <w:i/>
                <w:sz w:val="28"/>
                <w:szCs w:val="28"/>
                <w:lang w:eastAsia="ar-SA"/>
              </w:rPr>
            </w:pPr>
            <w:r>
              <w:rPr>
                <w:rFonts w:ascii="Times New Roman" w:eastAsia="Times New Roman" w:hAnsi="Times New Roman" w:cs="Times New Roman"/>
                <w:i/>
                <w:sz w:val="28"/>
                <w:szCs w:val="28"/>
                <w:lang w:eastAsia="ar-SA"/>
              </w:rPr>
              <w:t>Мукасева Светлана Алексеевна</w:t>
            </w:r>
          </w:p>
        </w:tc>
        <w:tc>
          <w:tcPr>
            <w:tcW w:w="1245" w:type="dxa"/>
            <w:tcBorders>
              <w:top w:val="single" w:sz="4" w:space="0" w:color="auto"/>
              <w:left w:val="single" w:sz="4" w:space="0" w:color="auto"/>
              <w:bottom w:val="single" w:sz="4" w:space="0" w:color="auto"/>
              <w:right w:val="single" w:sz="4" w:space="0" w:color="auto"/>
            </w:tcBorders>
            <w:hideMark/>
          </w:tcPr>
          <w:p w:rsidR="007D0970" w:rsidRDefault="00595C26" w:rsidP="00312DF5">
            <w:pPr>
              <w:suppressAutoHyphens/>
              <w:spacing w:after="0" w:line="240" w:lineRule="auto"/>
              <w:rPr>
                <w:rFonts w:ascii="Times New Roman" w:eastAsia="Times New Roman" w:hAnsi="Times New Roman" w:cs="Times New Roman"/>
                <w:i/>
                <w:iCs/>
                <w:sz w:val="28"/>
                <w:szCs w:val="28"/>
                <w:lang w:eastAsia="ar-SA"/>
              </w:rPr>
            </w:pPr>
            <w:r>
              <w:rPr>
                <w:rFonts w:ascii="Times New Roman" w:eastAsia="Times New Roman" w:hAnsi="Times New Roman" w:cs="Times New Roman"/>
                <w:i/>
                <w:iCs/>
                <w:sz w:val="28"/>
                <w:szCs w:val="28"/>
                <w:lang w:eastAsia="ar-SA"/>
              </w:rPr>
              <w:t>А.П.Данилов,</w:t>
            </w:r>
          </w:p>
          <w:p w:rsidR="00595C26" w:rsidRPr="00F00D0D" w:rsidRDefault="00595C26" w:rsidP="00312DF5">
            <w:pPr>
              <w:suppressAutoHyphens/>
              <w:spacing w:after="0" w:line="240" w:lineRule="auto"/>
              <w:rPr>
                <w:rFonts w:ascii="Times New Roman" w:eastAsia="Times New Roman" w:hAnsi="Times New Roman" w:cs="Times New Roman"/>
                <w:i/>
                <w:sz w:val="28"/>
                <w:szCs w:val="28"/>
                <w:lang w:eastAsia="ar-SA"/>
              </w:rPr>
            </w:pPr>
            <w:r>
              <w:rPr>
                <w:rFonts w:ascii="Times New Roman" w:eastAsia="Times New Roman" w:hAnsi="Times New Roman" w:cs="Times New Roman"/>
                <w:i/>
                <w:iCs/>
                <w:sz w:val="28"/>
                <w:szCs w:val="28"/>
                <w:lang w:eastAsia="ar-SA"/>
              </w:rPr>
              <w:t>декан факультета журналистики, профессор</w:t>
            </w:r>
          </w:p>
        </w:tc>
        <w:tc>
          <w:tcPr>
            <w:tcW w:w="1375" w:type="dxa"/>
            <w:tcBorders>
              <w:top w:val="single" w:sz="4" w:space="0" w:color="auto"/>
              <w:left w:val="single" w:sz="4" w:space="0" w:color="auto"/>
              <w:bottom w:val="single" w:sz="4" w:space="0" w:color="auto"/>
              <w:right w:val="single" w:sz="4" w:space="0" w:color="auto"/>
            </w:tcBorders>
            <w:hideMark/>
          </w:tcPr>
          <w:p w:rsidR="007D0970" w:rsidRPr="00F00D0D" w:rsidRDefault="00595C26" w:rsidP="00312DF5">
            <w:pPr>
              <w:suppressAutoHyphens/>
              <w:spacing w:after="0" w:line="240" w:lineRule="auto"/>
              <w:rPr>
                <w:rFonts w:ascii="Times New Roman" w:eastAsia="Times New Roman" w:hAnsi="Times New Roman" w:cs="Times New Roman"/>
                <w:i/>
                <w:sz w:val="28"/>
                <w:szCs w:val="28"/>
                <w:lang w:eastAsia="ar-SA"/>
              </w:rPr>
            </w:pPr>
            <w:r>
              <w:rPr>
                <w:rFonts w:ascii="Times New Roman" w:eastAsia="Times New Roman" w:hAnsi="Times New Roman" w:cs="Times New Roman"/>
                <w:i/>
                <w:sz w:val="28"/>
                <w:szCs w:val="28"/>
                <w:lang w:eastAsia="ar-SA"/>
              </w:rPr>
              <w:t>межрегиональный</w:t>
            </w:r>
          </w:p>
        </w:tc>
      </w:tr>
    </w:tbl>
    <w:p w:rsidR="007D0970" w:rsidRDefault="007D0970" w:rsidP="007D0970">
      <w:pPr>
        <w:suppressAutoHyphens/>
        <w:spacing w:after="0" w:line="240" w:lineRule="auto"/>
        <w:jc w:val="both"/>
        <w:rPr>
          <w:rFonts w:ascii="Times New Roman" w:eastAsia="Times New Roman" w:hAnsi="Times New Roman" w:cs="Times New Roman"/>
          <w:sz w:val="32"/>
          <w:szCs w:val="32"/>
          <w:lang w:eastAsia="ar-SA"/>
        </w:rPr>
      </w:pPr>
    </w:p>
    <w:p w:rsidR="00CB6332" w:rsidRPr="00B31F3E" w:rsidRDefault="00CB6332" w:rsidP="00B31F3E">
      <w:pPr>
        <w:suppressAutoHyphens/>
        <w:spacing w:after="0" w:line="240" w:lineRule="auto"/>
        <w:jc w:val="center"/>
        <w:rPr>
          <w:rFonts w:ascii="Times New Roman" w:eastAsia="Times New Roman" w:hAnsi="Times New Roman" w:cs="Times New Roman"/>
          <w:sz w:val="32"/>
          <w:szCs w:val="32"/>
          <w:lang w:eastAsia="ar-SA"/>
        </w:rPr>
      </w:pPr>
      <w:r>
        <w:rPr>
          <w:rFonts w:ascii="Times New Roman" w:eastAsia="Times New Roman" w:hAnsi="Times New Roman" w:cs="Times New Roman"/>
          <w:noProof/>
          <w:sz w:val="32"/>
          <w:szCs w:val="32"/>
          <w:lang w:eastAsia="ru-RU"/>
        </w:rPr>
        <w:drawing>
          <wp:inline distT="0" distB="0" distL="0" distR="0" wp14:anchorId="69FD5589" wp14:editId="36C76287">
            <wp:extent cx="3170847" cy="4478984"/>
            <wp:effectExtent l="0" t="0" r="0" b="0"/>
            <wp:docPr id="5120" name="Рисунок 5120" descr="G:\Новая папка\Г2 ОГ.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G:\Новая папка\Г2 ОГ.tif"/>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3172029" cy="4480654"/>
                    </a:xfrm>
                    <a:prstGeom prst="rect">
                      <a:avLst/>
                    </a:prstGeom>
                    <a:noFill/>
                    <a:ln>
                      <a:noFill/>
                    </a:ln>
                  </pic:spPr>
                </pic:pic>
              </a:graphicData>
            </a:graphic>
          </wp:inline>
        </w:drawing>
      </w:r>
    </w:p>
    <w:p w:rsidR="00C50F3A" w:rsidRPr="00B31F3E" w:rsidRDefault="00C50F3A" w:rsidP="00B31F3E">
      <w:pPr>
        <w:suppressAutoHyphens/>
        <w:spacing w:after="0" w:line="240" w:lineRule="auto"/>
        <w:jc w:val="center"/>
        <w:rPr>
          <w:rFonts w:ascii="Times New Roman" w:eastAsia="Times New Roman" w:hAnsi="Times New Roman" w:cs="Times New Roman"/>
          <w:b/>
          <w:i/>
          <w:sz w:val="44"/>
          <w:szCs w:val="44"/>
          <w:lang w:eastAsia="ar-SA"/>
        </w:rPr>
      </w:pPr>
      <w:r w:rsidRPr="00B31F3E">
        <w:rPr>
          <w:rFonts w:ascii="Times New Roman" w:eastAsia="Times New Roman" w:hAnsi="Times New Roman" w:cs="Times New Roman"/>
          <w:b/>
          <w:i/>
          <w:sz w:val="44"/>
          <w:szCs w:val="44"/>
          <w:lang w:eastAsia="ar-SA"/>
        </w:rPr>
        <w:t>Дополнительная литература, и</w:t>
      </w:r>
      <w:r w:rsidR="003D26EC" w:rsidRPr="00B31F3E">
        <w:rPr>
          <w:rFonts w:ascii="Times New Roman" w:eastAsia="Times New Roman" w:hAnsi="Times New Roman" w:cs="Times New Roman"/>
          <w:b/>
          <w:i/>
          <w:sz w:val="44"/>
          <w:szCs w:val="44"/>
          <w:lang w:eastAsia="ar-SA"/>
        </w:rPr>
        <w:t xml:space="preserve">спользуемая в учебной </w:t>
      </w:r>
      <w:r w:rsidRPr="00B31F3E">
        <w:rPr>
          <w:rFonts w:ascii="Times New Roman" w:eastAsia="Times New Roman" w:hAnsi="Times New Roman" w:cs="Times New Roman"/>
          <w:b/>
          <w:i/>
          <w:sz w:val="44"/>
          <w:szCs w:val="44"/>
          <w:lang w:eastAsia="ar-SA"/>
        </w:rPr>
        <w:t xml:space="preserve"> деятельности</w:t>
      </w:r>
    </w:p>
    <w:p w:rsidR="00CB6332" w:rsidRDefault="00CB6332" w:rsidP="007D0970">
      <w:pPr>
        <w:suppressAutoHyphens/>
        <w:spacing w:after="0" w:line="240" w:lineRule="auto"/>
        <w:jc w:val="both"/>
        <w:rPr>
          <w:rFonts w:ascii="Times New Roman" w:eastAsia="Times New Roman" w:hAnsi="Times New Roman" w:cs="Times New Roman"/>
          <w:b/>
          <w:i/>
          <w:sz w:val="32"/>
          <w:szCs w:val="32"/>
          <w:lang w:eastAsia="ar-SA"/>
        </w:rPr>
      </w:pPr>
    </w:p>
    <w:tbl>
      <w:tblPr>
        <w:tblStyle w:val="ab"/>
        <w:tblW w:w="9747" w:type="dxa"/>
        <w:tblLook w:val="04A0" w:firstRow="1" w:lastRow="0" w:firstColumn="1" w:lastColumn="0" w:noHBand="0" w:noVBand="1"/>
      </w:tblPr>
      <w:tblGrid>
        <w:gridCol w:w="1774"/>
        <w:gridCol w:w="2610"/>
        <w:gridCol w:w="2812"/>
        <w:gridCol w:w="2551"/>
      </w:tblGrid>
      <w:tr w:rsidR="00CB6332" w:rsidTr="00CB6332">
        <w:tc>
          <w:tcPr>
            <w:tcW w:w="1774" w:type="dxa"/>
          </w:tcPr>
          <w:p w:rsidR="00CB6332" w:rsidRDefault="00CB6332" w:rsidP="007D0970">
            <w:pPr>
              <w:suppressAutoHyphens/>
              <w:jc w:val="both"/>
              <w:rPr>
                <w:rFonts w:ascii="Times New Roman" w:eastAsia="Times New Roman" w:hAnsi="Times New Roman" w:cs="Times New Roman"/>
                <w:b/>
                <w:i/>
                <w:sz w:val="32"/>
                <w:szCs w:val="32"/>
                <w:lang w:eastAsia="ar-SA"/>
              </w:rPr>
            </w:pPr>
            <w:r>
              <w:rPr>
                <w:rFonts w:ascii="Times New Roman" w:eastAsia="Times New Roman" w:hAnsi="Times New Roman" w:cs="Times New Roman"/>
                <w:b/>
                <w:i/>
                <w:sz w:val="32"/>
                <w:szCs w:val="32"/>
                <w:lang w:eastAsia="ar-SA"/>
              </w:rPr>
              <w:t xml:space="preserve"> Класс</w:t>
            </w:r>
          </w:p>
        </w:tc>
        <w:tc>
          <w:tcPr>
            <w:tcW w:w="2610" w:type="dxa"/>
          </w:tcPr>
          <w:p w:rsidR="00CB6332" w:rsidRDefault="00CB6332" w:rsidP="007D0970">
            <w:pPr>
              <w:suppressAutoHyphens/>
              <w:jc w:val="both"/>
              <w:rPr>
                <w:rFonts w:ascii="Times New Roman" w:eastAsia="Times New Roman" w:hAnsi="Times New Roman" w:cs="Times New Roman"/>
                <w:b/>
                <w:i/>
                <w:sz w:val="32"/>
                <w:szCs w:val="32"/>
                <w:lang w:eastAsia="ar-SA"/>
              </w:rPr>
            </w:pPr>
            <w:r>
              <w:rPr>
                <w:rFonts w:ascii="Times New Roman" w:eastAsia="Times New Roman" w:hAnsi="Times New Roman" w:cs="Times New Roman"/>
                <w:b/>
                <w:i/>
                <w:sz w:val="32"/>
                <w:szCs w:val="32"/>
                <w:lang w:eastAsia="ar-SA"/>
              </w:rPr>
              <w:t>Автор дополнительной литературы</w:t>
            </w:r>
          </w:p>
        </w:tc>
        <w:tc>
          <w:tcPr>
            <w:tcW w:w="2812" w:type="dxa"/>
          </w:tcPr>
          <w:p w:rsidR="00CB6332" w:rsidRDefault="00CB6332" w:rsidP="007D0970">
            <w:pPr>
              <w:suppressAutoHyphens/>
              <w:jc w:val="both"/>
              <w:rPr>
                <w:rFonts w:ascii="Times New Roman" w:eastAsia="Times New Roman" w:hAnsi="Times New Roman" w:cs="Times New Roman"/>
                <w:b/>
                <w:i/>
                <w:sz w:val="32"/>
                <w:szCs w:val="32"/>
                <w:lang w:eastAsia="ar-SA"/>
              </w:rPr>
            </w:pPr>
            <w:r>
              <w:rPr>
                <w:rFonts w:ascii="Times New Roman" w:eastAsia="Times New Roman" w:hAnsi="Times New Roman" w:cs="Times New Roman"/>
                <w:b/>
                <w:i/>
                <w:sz w:val="32"/>
                <w:szCs w:val="32"/>
                <w:lang w:eastAsia="ar-SA"/>
              </w:rPr>
              <w:t>Название</w:t>
            </w:r>
          </w:p>
        </w:tc>
        <w:tc>
          <w:tcPr>
            <w:tcW w:w="2551" w:type="dxa"/>
          </w:tcPr>
          <w:p w:rsidR="00CB6332" w:rsidRPr="00CB6332" w:rsidRDefault="00CB6332" w:rsidP="007D0970">
            <w:pPr>
              <w:suppressAutoHyphens/>
              <w:jc w:val="both"/>
              <w:rPr>
                <w:rFonts w:ascii="Times New Roman" w:eastAsia="Times New Roman" w:hAnsi="Times New Roman" w:cs="Times New Roman"/>
                <w:i/>
                <w:sz w:val="32"/>
                <w:szCs w:val="32"/>
                <w:lang w:eastAsia="ar-SA"/>
              </w:rPr>
            </w:pPr>
            <w:r w:rsidRPr="00CB6332">
              <w:rPr>
                <w:rFonts w:ascii="Times New Roman" w:eastAsia="Times New Roman" w:hAnsi="Times New Roman" w:cs="Times New Roman"/>
                <w:i/>
                <w:sz w:val="32"/>
                <w:szCs w:val="32"/>
                <w:lang w:eastAsia="ar-SA"/>
              </w:rPr>
              <w:t>Год выпуска</w:t>
            </w:r>
          </w:p>
        </w:tc>
      </w:tr>
      <w:tr w:rsidR="00CB6332" w:rsidTr="00CB6332">
        <w:tc>
          <w:tcPr>
            <w:tcW w:w="1774" w:type="dxa"/>
          </w:tcPr>
          <w:p w:rsidR="00CB6332" w:rsidRDefault="00CB6332" w:rsidP="007D0970">
            <w:pPr>
              <w:suppressAutoHyphens/>
              <w:jc w:val="both"/>
              <w:rPr>
                <w:rFonts w:ascii="Times New Roman" w:eastAsia="Times New Roman" w:hAnsi="Times New Roman" w:cs="Times New Roman"/>
                <w:b/>
                <w:i/>
                <w:sz w:val="32"/>
                <w:szCs w:val="32"/>
                <w:lang w:eastAsia="ar-SA"/>
              </w:rPr>
            </w:pPr>
            <w:r>
              <w:rPr>
                <w:rFonts w:ascii="Times New Roman" w:eastAsia="Times New Roman" w:hAnsi="Times New Roman" w:cs="Times New Roman"/>
                <w:b/>
                <w:i/>
                <w:sz w:val="32"/>
                <w:szCs w:val="32"/>
                <w:lang w:eastAsia="ar-SA"/>
              </w:rPr>
              <w:lastRenderedPageBreak/>
              <w:t>5 класс</w:t>
            </w:r>
          </w:p>
        </w:tc>
        <w:tc>
          <w:tcPr>
            <w:tcW w:w="2610" w:type="dxa"/>
          </w:tcPr>
          <w:p w:rsidR="00CB6332" w:rsidRPr="003D26EC" w:rsidRDefault="007A7B5D" w:rsidP="007D0970">
            <w:pPr>
              <w:suppressAutoHyphens/>
              <w:jc w:val="both"/>
              <w:rPr>
                <w:rFonts w:ascii="Times New Roman" w:eastAsia="Times New Roman" w:hAnsi="Times New Roman" w:cs="Times New Roman"/>
                <w:b/>
                <w:i/>
                <w:sz w:val="28"/>
                <w:szCs w:val="28"/>
                <w:lang w:eastAsia="ar-SA"/>
              </w:rPr>
            </w:pPr>
            <w:r w:rsidRPr="003D26EC">
              <w:rPr>
                <w:rFonts w:ascii="Times New Roman" w:eastAsia="Times New Roman" w:hAnsi="Times New Roman" w:cs="Times New Roman"/>
                <w:b/>
                <w:i/>
                <w:sz w:val="28"/>
                <w:szCs w:val="28"/>
                <w:lang w:eastAsia="ru-RU"/>
              </w:rPr>
              <w:t>Сергеев Л.П., Андреева Е.А., Брусова Г.Ф.</w:t>
            </w:r>
          </w:p>
        </w:tc>
        <w:tc>
          <w:tcPr>
            <w:tcW w:w="2812" w:type="dxa"/>
          </w:tcPr>
          <w:p w:rsidR="00CB6332" w:rsidRPr="003D26EC" w:rsidRDefault="007A7B5D" w:rsidP="007D0970">
            <w:pPr>
              <w:suppressAutoHyphens/>
              <w:jc w:val="both"/>
              <w:rPr>
                <w:rFonts w:ascii="Times New Roman" w:eastAsia="Times New Roman" w:hAnsi="Times New Roman" w:cs="Times New Roman"/>
                <w:b/>
                <w:i/>
                <w:sz w:val="28"/>
                <w:szCs w:val="28"/>
                <w:lang w:eastAsia="ar-SA"/>
              </w:rPr>
            </w:pPr>
            <w:r w:rsidRPr="003D26EC">
              <w:rPr>
                <w:rFonts w:ascii="Times New Roman" w:eastAsia="Times New Roman" w:hAnsi="Times New Roman" w:cs="Times New Roman"/>
                <w:b/>
                <w:i/>
                <w:sz w:val="28"/>
                <w:szCs w:val="28"/>
                <w:lang w:eastAsia="ru-RU"/>
              </w:rPr>
              <w:t>Чăваш чĕлхи. (Чувашский язык)</w:t>
            </w:r>
          </w:p>
        </w:tc>
        <w:tc>
          <w:tcPr>
            <w:tcW w:w="2551" w:type="dxa"/>
          </w:tcPr>
          <w:p w:rsidR="00CB6332" w:rsidRDefault="007A7B5D" w:rsidP="007D0970">
            <w:pPr>
              <w:suppressAutoHyphens/>
              <w:jc w:val="both"/>
              <w:rPr>
                <w:rFonts w:ascii="Times New Roman" w:eastAsia="Times New Roman" w:hAnsi="Times New Roman" w:cs="Times New Roman"/>
                <w:b/>
                <w:i/>
                <w:sz w:val="32"/>
                <w:szCs w:val="32"/>
                <w:lang w:eastAsia="ar-SA"/>
              </w:rPr>
            </w:pPr>
            <w:r>
              <w:rPr>
                <w:rFonts w:ascii="Times New Roman" w:eastAsia="Times New Roman" w:hAnsi="Times New Roman" w:cs="Times New Roman"/>
                <w:b/>
                <w:i/>
                <w:sz w:val="32"/>
                <w:szCs w:val="32"/>
                <w:lang w:eastAsia="ar-SA"/>
              </w:rPr>
              <w:t>2007</w:t>
            </w:r>
          </w:p>
        </w:tc>
      </w:tr>
      <w:tr w:rsidR="00CB6332" w:rsidTr="00CB6332">
        <w:tc>
          <w:tcPr>
            <w:tcW w:w="1774" w:type="dxa"/>
          </w:tcPr>
          <w:p w:rsidR="00CB6332" w:rsidRDefault="003C1DA7" w:rsidP="007D0970">
            <w:pPr>
              <w:suppressAutoHyphens/>
              <w:jc w:val="both"/>
              <w:rPr>
                <w:rFonts w:ascii="Times New Roman" w:eastAsia="Times New Roman" w:hAnsi="Times New Roman" w:cs="Times New Roman"/>
                <w:b/>
                <w:i/>
                <w:sz w:val="32"/>
                <w:szCs w:val="32"/>
                <w:lang w:eastAsia="ar-SA"/>
              </w:rPr>
            </w:pPr>
            <w:r>
              <w:rPr>
                <w:rFonts w:ascii="Times New Roman" w:eastAsia="Times New Roman" w:hAnsi="Times New Roman" w:cs="Times New Roman"/>
                <w:b/>
                <w:i/>
                <w:sz w:val="32"/>
                <w:szCs w:val="32"/>
                <w:lang w:eastAsia="ar-SA"/>
              </w:rPr>
              <w:t>5 класс</w:t>
            </w:r>
          </w:p>
        </w:tc>
        <w:tc>
          <w:tcPr>
            <w:tcW w:w="2610" w:type="dxa"/>
          </w:tcPr>
          <w:p w:rsidR="00CB6332" w:rsidRPr="003D26EC" w:rsidRDefault="007A7B5D" w:rsidP="007D0970">
            <w:pPr>
              <w:suppressAutoHyphens/>
              <w:jc w:val="both"/>
              <w:rPr>
                <w:rFonts w:ascii="Times New Roman" w:eastAsia="Times New Roman" w:hAnsi="Times New Roman" w:cs="Times New Roman"/>
                <w:b/>
                <w:i/>
                <w:sz w:val="28"/>
                <w:szCs w:val="28"/>
                <w:lang w:eastAsia="ar-SA"/>
              </w:rPr>
            </w:pPr>
            <w:r w:rsidRPr="003D26EC">
              <w:rPr>
                <w:rFonts w:ascii="Times New Roman" w:eastAsia="Times New Roman" w:hAnsi="Times New Roman" w:cs="Times New Roman"/>
                <w:b/>
                <w:i/>
                <w:sz w:val="28"/>
                <w:szCs w:val="28"/>
                <w:lang w:eastAsia="ru-RU"/>
              </w:rPr>
              <w:t>Иванова Н.Г., Метин П.Н.</w:t>
            </w:r>
          </w:p>
        </w:tc>
        <w:tc>
          <w:tcPr>
            <w:tcW w:w="2812" w:type="dxa"/>
          </w:tcPr>
          <w:p w:rsidR="00CB6332" w:rsidRPr="003D26EC" w:rsidRDefault="007A7B5D" w:rsidP="007D0970">
            <w:pPr>
              <w:suppressAutoHyphens/>
              <w:jc w:val="both"/>
              <w:rPr>
                <w:rFonts w:ascii="Times New Roman" w:eastAsia="Times New Roman" w:hAnsi="Times New Roman" w:cs="Times New Roman"/>
                <w:b/>
                <w:i/>
                <w:sz w:val="28"/>
                <w:szCs w:val="28"/>
                <w:lang w:eastAsia="ar-SA"/>
              </w:rPr>
            </w:pPr>
            <w:r w:rsidRPr="003D26EC">
              <w:rPr>
                <w:rFonts w:ascii="Times New Roman" w:eastAsia="Times New Roman" w:hAnsi="Times New Roman" w:cs="Times New Roman"/>
                <w:b/>
                <w:i/>
                <w:sz w:val="28"/>
                <w:szCs w:val="28"/>
                <w:lang w:eastAsia="ru-RU"/>
              </w:rPr>
              <w:t>Тăван литература (Родная литература). </w:t>
            </w:r>
          </w:p>
        </w:tc>
        <w:tc>
          <w:tcPr>
            <w:tcW w:w="2551" w:type="dxa"/>
          </w:tcPr>
          <w:p w:rsidR="00CB6332" w:rsidRDefault="007A7B5D" w:rsidP="007D0970">
            <w:pPr>
              <w:suppressAutoHyphens/>
              <w:jc w:val="both"/>
              <w:rPr>
                <w:rFonts w:ascii="Times New Roman" w:eastAsia="Times New Roman" w:hAnsi="Times New Roman" w:cs="Times New Roman"/>
                <w:b/>
                <w:i/>
                <w:sz w:val="32"/>
                <w:szCs w:val="32"/>
                <w:lang w:eastAsia="ar-SA"/>
              </w:rPr>
            </w:pPr>
            <w:r>
              <w:rPr>
                <w:rFonts w:ascii="Times New Roman" w:eastAsia="Times New Roman" w:hAnsi="Times New Roman" w:cs="Times New Roman"/>
                <w:b/>
                <w:i/>
                <w:sz w:val="32"/>
                <w:szCs w:val="32"/>
                <w:lang w:eastAsia="ar-SA"/>
              </w:rPr>
              <w:t>2013</w:t>
            </w:r>
          </w:p>
        </w:tc>
      </w:tr>
      <w:tr w:rsidR="00CB6332" w:rsidTr="00CB6332">
        <w:tc>
          <w:tcPr>
            <w:tcW w:w="1774" w:type="dxa"/>
          </w:tcPr>
          <w:p w:rsidR="00CB6332" w:rsidRDefault="003C1DA7" w:rsidP="007D0970">
            <w:pPr>
              <w:suppressAutoHyphens/>
              <w:jc w:val="both"/>
              <w:rPr>
                <w:rFonts w:ascii="Times New Roman" w:eastAsia="Times New Roman" w:hAnsi="Times New Roman" w:cs="Times New Roman"/>
                <w:b/>
                <w:i/>
                <w:sz w:val="32"/>
                <w:szCs w:val="32"/>
                <w:lang w:eastAsia="ar-SA"/>
              </w:rPr>
            </w:pPr>
            <w:r>
              <w:rPr>
                <w:rFonts w:ascii="Times New Roman" w:eastAsia="Times New Roman" w:hAnsi="Times New Roman" w:cs="Times New Roman"/>
                <w:b/>
                <w:i/>
                <w:sz w:val="32"/>
                <w:szCs w:val="32"/>
                <w:lang w:eastAsia="ar-SA"/>
              </w:rPr>
              <w:t>6 класс</w:t>
            </w:r>
          </w:p>
        </w:tc>
        <w:tc>
          <w:tcPr>
            <w:tcW w:w="2610" w:type="dxa"/>
          </w:tcPr>
          <w:p w:rsidR="00CB6332" w:rsidRPr="003D26EC" w:rsidRDefault="007A7B5D" w:rsidP="007D0970">
            <w:pPr>
              <w:suppressAutoHyphens/>
              <w:jc w:val="both"/>
              <w:rPr>
                <w:rFonts w:ascii="Times New Roman" w:eastAsia="Times New Roman" w:hAnsi="Times New Roman" w:cs="Times New Roman"/>
                <w:b/>
                <w:i/>
                <w:sz w:val="28"/>
                <w:szCs w:val="28"/>
                <w:lang w:eastAsia="ar-SA"/>
              </w:rPr>
            </w:pPr>
            <w:r w:rsidRPr="003D26EC">
              <w:rPr>
                <w:rFonts w:ascii="Times New Roman" w:eastAsia="Times New Roman" w:hAnsi="Times New Roman" w:cs="Times New Roman"/>
                <w:b/>
                <w:i/>
                <w:sz w:val="28"/>
                <w:szCs w:val="28"/>
                <w:lang w:eastAsia="ru-RU"/>
              </w:rPr>
              <w:t>Димитриев В.И.</w:t>
            </w:r>
          </w:p>
        </w:tc>
        <w:tc>
          <w:tcPr>
            <w:tcW w:w="2812" w:type="dxa"/>
          </w:tcPr>
          <w:p w:rsidR="00CB6332" w:rsidRPr="003D26EC" w:rsidRDefault="007A7B5D" w:rsidP="007D0970">
            <w:pPr>
              <w:suppressAutoHyphens/>
              <w:jc w:val="both"/>
              <w:rPr>
                <w:rFonts w:ascii="Times New Roman" w:eastAsia="Times New Roman" w:hAnsi="Times New Roman" w:cs="Times New Roman"/>
                <w:b/>
                <w:i/>
                <w:sz w:val="28"/>
                <w:szCs w:val="28"/>
                <w:lang w:eastAsia="ar-SA"/>
              </w:rPr>
            </w:pPr>
            <w:r w:rsidRPr="003D26EC">
              <w:rPr>
                <w:rFonts w:ascii="Times New Roman" w:eastAsia="Times New Roman" w:hAnsi="Times New Roman" w:cs="Times New Roman"/>
                <w:b/>
                <w:i/>
                <w:sz w:val="28"/>
                <w:szCs w:val="28"/>
                <w:lang w:eastAsia="ru-RU"/>
              </w:rPr>
              <w:t>Чăваш чĕлхи. (Чувашский язык)</w:t>
            </w:r>
          </w:p>
        </w:tc>
        <w:tc>
          <w:tcPr>
            <w:tcW w:w="2551" w:type="dxa"/>
          </w:tcPr>
          <w:p w:rsidR="00CB6332" w:rsidRDefault="007A7B5D" w:rsidP="007D0970">
            <w:pPr>
              <w:suppressAutoHyphens/>
              <w:jc w:val="both"/>
              <w:rPr>
                <w:rFonts w:ascii="Times New Roman" w:eastAsia="Times New Roman" w:hAnsi="Times New Roman" w:cs="Times New Roman"/>
                <w:b/>
                <w:i/>
                <w:sz w:val="32"/>
                <w:szCs w:val="32"/>
                <w:lang w:eastAsia="ar-SA"/>
              </w:rPr>
            </w:pPr>
            <w:r>
              <w:rPr>
                <w:rFonts w:ascii="Times New Roman" w:eastAsia="Times New Roman" w:hAnsi="Times New Roman" w:cs="Times New Roman"/>
                <w:b/>
                <w:i/>
                <w:sz w:val="32"/>
                <w:szCs w:val="32"/>
                <w:lang w:eastAsia="ar-SA"/>
              </w:rPr>
              <w:t>2008</w:t>
            </w:r>
          </w:p>
        </w:tc>
      </w:tr>
      <w:tr w:rsidR="00CB6332" w:rsidTr="00CB6332">
        <w:tc>
          <w:tcPr>
            <w:tcW w:w="1774" w:type="dxa"/>
          </w:tcPr>
          <w:p w:rsidR="00CB6332" w:rsidRDefault="003C1DA7" w:rsidP="007D0970">
            <w:pPr>
              <w:suppressAutoHyphens/>
              <w:jc w:val="both"/>
              <w:rPr>
                <w:rFonts w:ascii="Times New Roman" w:eastAsia="Times New Roman" w:hAnsi="Times New Roman" w:cs="Times New Roman"/>
                <w:b/>
                <w:i/>
                <w:sz w:val="32"/>
                <w:szCs w:val="32"/>
                <w:lang w:eastAsia="ar-SA"/>
              </w:rPr>
            </w:pPr>
            <w:r>
              <w:rPr>
                <w:rFonts w:ascii="Times New Roman" w:eastAsia="Times New Roman" w:hAnsi="Times New Roman" w:cs="Times New Roman"/>
                <w:b/>
                <w:i/>
                <w:sz w:val="32"/>
                <w:szCs w:val="32"/>
                <w:lang w:eastAsia="ar-SA"/>
              </w:rPr>
              <w:t>6 класс</w:t>
            </w:r>
          </w:p>
        </w:tc>
        <w:tc>
          <w:tcPr>
            <w:tcW w:w="2610" w:type="dxa"/>
          </w:tcPr>
          <w:p w:rsidR="007A7B5D" w:rsidRPr="003D26EC" w:rsidRDefault="007A7B5D" w:rsidP="007A7B5D">
            <w:pPr>
              <w:spacing w:before="75" w:after="75"/>
              <w:rPr>
                <w:rFonts w:ascii="Times New Roman" w:eastAsia="Times New Roman" w:hAnsi="Times New Roman" w:cs="Times New Roman"/>
                <w:b/>
                <w:i/>
                <w:sz w:val="28"/>
                <w:szCs w:val="28"/>
                <w:lang w:eastAsia="ru-RU"/>
              </w:rPr>
            </w:pPr>
            <w:r w:rsidRPr="003D26EC">
              <w:rPr>
                <w:rFonts w:ascii="Times New Roman" w:eastAsia="Times New Roman" w:hAnsi="Times New Roman" w:cs="Times New Roman"/>
                <w:b/>
                <w:i/>
                <w:sz w:val="28"/>
                <w:szCs w:val="28"/>
                <w:lang w:eastAsia="ru-RU"/>
              </w:rPr>
              <w:t>Иванова Н.Г.,</w:t>
            </w:r>
          </w:p>
          <w:p w:rsidR="00CB6332" w:rsidRPr="003D26EC" w:rsidRDefault="007A7B5D" w:rsidP="007A7B5D">
            <w:pPr>
              <w:suppressAutoHyphens/>
              <w:jc w:val="both"/>
              <w:rPr>
                <w:rFonts w:ascii="Times New Roman" w:eastAsia="Times New Roman" w:hAnsi="Times New Roman" w:cs="Times New Roman"/>
                <w:b/>
                <w:i/>
                <w:sz w:val="28"/>
                <w:szCs w:val="28"/>
                <w:lang w:eastAsia="ar-SA"/>
              </w:rPr>
            </w:pPr>
            <w:r w:rsidRPr="003D26EC">
              <w:rPr>
                <w:rFonts w:ascii="Times New Roman" w:eastAsia="Times New Roman" w:hAnsi="Times New Roman" w:cs="Times New Roman"/>
                <w:b/>
                <w:i/>
                <w:sz w:val="28"/>
                <w:szCs w:val="28"/>
                <w:lang w:eastAsia="ru-RU"/>
              </w:rPr>
              <w:t>Антонова З.С.</w:t>
            </w:r>
          </w:p>
        </w:tc>
        <w:tc>
          <w:tcPr>
            <w:tcW w:w="2812" w:type="dxa"/>
          </w:tcPr>
          <w:p w:rsidR="00CB6332" w:rsidRPr="003D26EC" w:rsidRDefault="007A7B5D" w:rsidP="007D0970">
            <w:pPr>
              <w:suppressAutoHyphens/>
              <w:jc w:val="both"/>
              <w:rPr>
                <w:rFonts w:ascii="Times New Roman" w:eastAsia="Times New Roman" w:hAnsi="Times New Roman" w:cs="Times New Roman"/>
                <w:b/>
                <w:i/>
                <w:sz w:val="28"/>
                <w:szCs w:val="28"/>
                <w:lang w:eastAsia="ar-SA"/>
              </w:rPr>
            </w:pPr>
            <w:r w:rsidRPr="003D26EC">
              <w:rPr>
                <w:rFonts w:ascii="Times New Roman" w:eastAsia="Times New Roman" w:hAnsi="Times New Roman" w:cs="Times New Roman"/>
                <w:b/>
                <w:i/>
                <w:sz w:val="28"/>
                <w:szCs w:val="28"/>
                <w:lang w:eastAsia="ru-RU"/>
              </w:rPr>
              <w:t>Тăван литература (Родная литература)</w:t>
            </w:r>
          </w:p>
        </w:tc>
        <w:tc>
          <w:tcPr>
            <w:tcW w:w="2551" w:type="dxa"/>
          </w:tcPr>
          <w:p w:rsidR="00CB6332" w:rsidRDefault="007A7B5D" w:rsidP="007D0970">
            <w:pPr>
              <w:suppressAutoHyphens/>
              <w:jc w:val="both"/>
              <w:rPr>
                <w:rFonts w:ascii="Times New Roman" w:eastAsia="Times New Roman" w:hAnsi="Times New Roman" w:cs="Times New Roman"/>
                <w:b/>
                <w:i/>
                <w:sz w:val="32"/>
                <w:szCs w:val="32"/>
                <w:lang w:eastAsia="ar-SA"/>
              </w:rPr>
            </w:pPr>
            <w:r>
              <w:rPr>
                <w:rFonts w:ascii="Times New Roman" w:eastAsia="Times New Roman" w:hAnsi="Times New Roman" w:cs="Times New Roman"/>
                <w:b/>
                <w:i/>
                <w:sz w:val="32"/>
                <w:szCs w:val="32"/>
                <w:lang w:eastAsia="ar-SA"/>
              </w:rPr>
              <w:t>2009</w:t>
            </w:r>
          </w:p>
        </w:tc>
      </w:tr>
      <w:tr w:rsidR="00CB6332" w:rsidTr="00CB6332">
        <w:tc>
          <w:tcPr>
            <w:tcW w:w="1774" w:type="dxa"/>
          </w:tcPr>
          <w:p w:rsidR="00CB6332" w:rsidRDefault="003C1DA7" w:rsidP="007D0970">
            <w:pPr>
              <w:suppressAutoHyphens/>
              <w:jc w:val="both"/>
              <w:rPr>
                <w:rFonts w:ascii="Times New Roman" w:eastAsia="Times New Roman" w:hAnsi="Times New Roman" w:cs="Times New Roman"/>
                <w:b/>
                <w:i/>
                <w:sz w:val="32"/>
                <w:szCs w:val="32"/>
                <w:lang w:eastAsia="ar-SA"/>
              </w:rPr>
            </w:pPr>
            <w:r>
              <w:rPr>
                <w:rFonts w:ascii="Times New Roman" w:eastAsia="Times New Roman" w:hAnsi="Times New Roman" w:cs="Times New Roman"/>
                <w:b/>
                <w:i/>
                <w:sz w:val="32"/>
                <w:szCs w:val="32"/>
                <w:lang w:eastAsia="ar-SA"/>
              </w:rPr>
              <w:t>7 класс</w:t>
            </w:r>
          </w:p>
        </w:tc>
        <w:tc>
          <w:tcPr>
            <w:tcW w:w="2610" w:type="dxa"/>
          </w:tcPr>
          <w:p w:rsidR="00CB6332" w:rsidRPr="003D26EC" w:rsidRDefault="007A7B5D" w:rsidP="007D0970">
            <w:pPr>
              <w:suppressAutoHyphens/>
              <w:jc w:val="both"/>
              <w:rPr>
                <w:rFonts w:ascii="Times New Roman" w:eastAsia="Times New Roman" w:hAnsi="Times New Roman" w:cs="Times New Roman"/>
                <w:b/>
                <w:i/>
                <w:sz w:val="28"/>
                <w:szCs w:val="28"/>
                <w:lang w:eastAsia="ar-SA"/>
              </w:rPr>
            </w:pPr>
            <w:r w:rsidRPr="003D26EC">
              <w:rPr>
                <w:rFonts w:ascii="Times New Roman" w:eastAsia="Times New Roman" w:hAnsi="Times New Roman" w:cs="Times New Roman"/>
                <w:b/>
                <w:i/>
                <w:sz w:val="28"/>
                <w:szCs w:val="28"/>
                <w:lang w:eastAsia="ru-RU"/>
              </w:rPr>
              <w:t>Димитриев В.И.</w:t>
            </w:r>
          </w:p>
        </w:tc>
        <w:tc>
          <w:tcPr>
            <w:tcW w:w="2812" w:type="dxa"/>
          </w:tcPr>
          <w:p w:rsidR="00CB6332" w:rsidRPr="003D26EC" w:rsidRDefault="007A7B5D" w:rsidP="007D0970">
            <w:pPr>
              <w:suppressAutoHyphens/>
              <w:jc w:val="both"/>
              <w:rPr>
                <w:rFonts w:ascii="Times New Roman" w:eastAsia="Times New Roman" w:hAnsi="Times New Roman" w:cs="Times New Roman"/>
                <w:b/>
                <w:i/>
                <w:sz w:val="28"/>
                <w:szCs w:val="28"/>
                <w:lang w:eastAsia="ar-SA"/>
              </w:rPr>
            </w:pPr>
            <w:r w:rsidRPr="003D26EC">
              <w:rPr>
                <w:rFonts w:ascii="Times New Roman" w:eastAsia="Times New Roman" w:hAnsi="Times New Roman" w:cs="Times New Roman"/>
                <w:b/>
                <w:i/>
                <w:sz w:val="28"/>
                <w:szCs w:val="28"/>
                <w:lang w:eastAsia="ru-RU"/>
              </w:rPr>
              <w:t>Чăваш чĕлхи. (Чувашский язык)</w:t>
            </w:r>
          </w:p>
        </w:tc>
        <w:tc>
          <w:tcPr>
            <w:tcW w:w="2551" w:type="dxa"/>
          </w:tcPr>
          <w:p w:rsidR="00CB6332" w:rsidRDefault="007A7B5D" w:rsidP="007D0970">
            <w:pPr>
              <w:suppressAutoHyphens/>
              <w:jc w:val="both"/>
              <w:rPr>
                <w:rFonts w:ascii="Times New Roman" w:eastAsia="Times New Roman" w:hAnsi="Times New Roman" w:cs="Times New Roman"/>
                <w:b/>
                <w:i/>
                <w:sz w:val="32"/>
                <w:szCs w:val="32"/>
                <w:lang w:eastAsia="ar-SA"/>
              </w:rPr>
            </w:pPr>
            <w:r>
              <w:rPr>
                <w:rFonts w:ascii="Times New Roman" w:eastAsia="Times New Roman" w:hAnsi="Times New Roman" w:cs="Times New Roman"/>
                <w:b/>
                <w:i/>
                <w:sz w:val="32"/>
                <w:szCs w:val="32"/>
                <w:lang w:eastAsia="ar-SA"/>
              </w:rPr>
              <w:t>2009</w:t>
            </w:r>
          </w:p>
        </w:tc>
      </w:tr>
      <w:tr w:rsidR="00CB6332" w:rsidTr="00CB6332">
        <w:tc>
          <w:tcPr>
            <w:tcW w:w="1774" w:type="dxa"/>
          </w:tcPr>
          <w:p w:rsidR="00CB6332" w:rsidRDefault="003C1DA7" w:rsidP="007D0970">
            <w:pPr>
              <w:suppressAutoHyphens/>
              <w:jc w:val="both"/>
              <w:rPr>
                <w:rFonts w:ascii="Times New Roman" w:eastAsia="Times New Roman" w:hAnsi="Times New Roman" w:cs="Times New Roman"/>
                <w:b/>
                <w:i/>
                <w:sz w:val="32"/>
                <w:szCs w:val="32"/>
                <w:lang w:eastAsia="ar-SA"/>
              </w:rPr>
            </w:pPr>
            <w:r>
              <w:rPr>
                <w:rFonts w:ascii="Times New Roman" w:eastAsia="Times New Roman" w:hAnsi="Times New Roman" w:cs="Times New Roman"/>
                <w:b/>
                <w:i/>
                <w:sz w:val="32"/>
                <w:szCs w:val="32"/>
                <w:lang w:eastAsia="ar-SA"/>
              </w:rPr>
              <w:t>7класс</w:t>
            </w:r>
          </w:p>
        </w:tc>
        <w:tc>
          <w:tcPr>
            <w:tcW w:w="2610" w:type="dxa"/>
          </w:tcPr>
          <w:p w:rsidR="00CB6332" w:rsidRPr="003D26EC" w:rsidRDefault="007A7B5D" w:rsidP="007D0970">
            <w:pPr>
              <w:suppressAutoHyphens/>
              <w:jc w:val="both"/>
              <w:rPr>
                <w:rFonts w:ascii="Times New Roman" w:eastAsia="Times New Roman" w:hAnsi="Times New Roman" w:cs="Times New Roman"/>
                <w:b/>
                <w:i/>
                <w:sz w:val="28"/>
                <w:szCs w:val="28"/>
                <w:lang w:eastAsia="ar-SA"/>
              </w:rPr>
            </w:pPr>
            <w:r w:rsidRPr="003D26EC">
              <w:rPr>
                <w:rFonts w:ascii="Times New Roman" w:eastAsia="Times New Roman" w:hAnsi="Times New Roman" w:cs="Times New Roman"/>
                <w:b/>
                <w:i/>
                <w:sz w:val="28"/>
                <w:szCs w:val="28"/>
                <w:lang w:eastAsia="ru-RU"/>
              </w:rPr>
              <w:t>Антонова З.С., Метин П.Н.</w:t>
            </w:r>
          </w:p>
        </w:tc>
        <w:tc>
          <w:tcPr>
            <w:tcW w:w="2812" w:type="dxa"/>
          </w:tcPr>
          <w:p w:rsidR="00CB6332" w:rsidRPr="003D26EC" w:rsidRDefault="007A7B5D" w:rsidP="007D0970">
            <w:pPr>
              <w:suppressAutoHyphens/>
              <w:jc w:val="both"/>
              <w:rPr>
                <w:rFonts w:ascii="Times New Roman" w:eastAsia="Times New Roman" w:hAnsi="Times New Roman" w:cs="Times New Roman"/>
                <w:b/>
                <w:i/>
                <w:sz w:val="28"/>
                <w:szCs w:val="28"/>
                <w:lang w:eastAsia="ar-SA"/>
              </w:rPr>
            </w:pPr>
            <w:r w:rsidRPr="003D26EC">
              <w:rPr>
                <w:rFonts w:ascii="Times New Roman" w:eastAsia="Times New Roman" w:hAnsi="Times New Roman" w:cs="Times New Roman"/>
                <w:b/>
                <w:i/>
                <w:sz w:val="28"/>
                <w:szCs w:val="28"/>
                <w:lang w:eastAsia="ru-RU"/>
              </w:rPr>
              <w:t>Тăван литература (Родная литература)</w:t>
            </w:r>
          </w:p>
        </w:tc>
        <w:tc>
          <w:tcPr>
            <w:tcW w:w="2551" w:type="dxa"/>
          </w:tcPr>
          <w:p w:rsidR="00CB6332" w:rsidRDefault="007A7B5D" w:rsidP="007D0970">
            <w:pPr>
              <w:suppressAutoHyphens/>
              <w:jc w:val="both"/>
              <w:rPr>
                <w:rFonts w:ascii="Times New Roman" w:eastAsia="Times New Roman" w:hAnsi="Times New Roman" w:cs="Times New Roman"/>
                <w:b/>
                <w:i/>
                <w:sz w:val="32"/>
                <w:szCs w:val="32"/>
                <w:lang w:eastAsia="ar-SA"/>
              </w:rPr>
            </w:pPr>
            <w:r>
              <w:rPr>
                <w:rFonts w:ascii="Times New Roman" w:eastAsia="Times New Roman" w:hAnsi="Times New Roman" w:cs="Times New Roman"/>
                <w:b/>
                <w:i/>
                <w:sz w:val="32"/>
                <w:szCs w:val="32"/>
                <w:lang w:eastAsia="ar-SA"/>
              </w:rPr>
              <w:t>2010</w:t>
            </w:r>
          </w:p>
        </w:tc>
      </w:tr>
      <w:tr w:rsidR="00CB6332" w:rsidTr="00CB6332">
        <w:tc>
          <w:tcPr>
            <w:tcW w:w="1774" w:type="dxa"/>
          </w:tcPr>
          <w:p w:rsidR="00CB6332" w:rsidRDefault="003C1DA7" w:rsidP="007D0970">
            <w:pPr>
              <w:suppressAutoHyphens/>
              <w:jc w:val="both"/>
              <w:rPr>
                <w:rFonts w:ascii="Times New Roman" w:eastAsia="Times New Roman" w:hAnsi="Times New Roman" w:cs="Times New Roman"/>
                <w:b/>
                <w:i/>
                <w:sz w:val="32"/>
                <w:szCs w:val="32"/>
                <w:lang w:eastAsia="ar-SA"/>
              </w:rPr>
            </w:pPr>
            <w:r>
              <w:rPr>
                <w:rFonts w:ascii="Times New Roman" w:eastAsia="Times New Roman" w:hAnsi="Times New Roman" w:cs="Times New Roman"/>
                <w:b/>
                <w:i/>
                <w:sz w:val="32"/>
                <w:szCs w:val="32"/>
                <w:lang w:eastAsia="ar-SA"/>
              </w:rPr>
              <w:t>8 класс</w:t>
            </w:r>
          </w:p>
        </w:tc>
        <w:tc>
          <w:tcPr>
            <w:tcW w:w="2610" w:type="dxa"/>
          </w:tcPr>
          <w:p w:rsidR="00CB6332" w:rsidRPr="003D26EC" w:rsidRDefault="00417B1A" w:rsidP="007D0970">
            <w:pPr>
              <w:suppressAutoHyphens/>
              <w:jc w:val="both"/>
              <w:rPr>
                <w:rFonts w:ascii="Times New Roman" w:eastAsia="Times New Roman" w:hAnsi="Times New Roman" w:cs="Times New Roman"/>
                <w:b/>
                <w:i/>
                <w:sz w:val="28"/>
                <w:szCs w:val="28"/>
                <w:lang w:eastAsia="ar-SA"/>
              </w:rPr>
            </w:pPr>
            <w:r w:rsidRPr="003D26EC">
              <w:rPr>
                <w:rFonts w:ascii="Times New Roman" w:eastAsia="Times New Roman" w:hAnsi="Times New Roman" w:cs="Times New Roman"/>
                <w:b/>
                <w:i/>
                <w:sz w:val="28"/>
                <w:szCs w:val="28"/>
                <w:lang w:eastAsia="ru-RU"/>
              </w:rPr>
              <w:t>Никитин В.П.</w:t>
            </w:r>
          </w:p>
        </w:tc>
        <w:tc>
          <w:tcPr>
            <w:tcW w:w="2812" w:type="dxa"/>
          </w:tcPr>
          <w:p w:rsidR="00CB6332" w:rsidRPr="003D26EC" w:rsidRDefault="00417B1A" w:rsidP="007D0970">
            <w:pPr>
              <w:suppressAutoHyphens/>
              <w:jc w:val="both"/>
              <w:rPr>
                <w:rFonts w:ascii="Times New Roman" w:eastAsia="Times New Roman" w:hAnsi="Times New Roman" w:cs="Times New Roman"/>
                <w:b/>
                <w:i/>
                <w:sz w:val="28"/>
                <w:szCs w:val="28"/>
                <w:lang w:eastAsia="ar-SA"/>
              </w:rPr>
            </w:pPr>
            <w:r w:rsidRPr="003D26EC">
              <w:rPr>
                <w:rFonts w:ascii="Times New Roman" w:eastAsia="Times New Roman" w:hAnsi="Times New Roman" w:cs="Times New Roman"/>
                <w:b/>
                <w:i/>
                <w:sz w:val="28"/>
                <w:szCs w:val="28"/>
                <w:lang w:eastAsia="ru-RU"/>
              </w:rPr>
              <w:t>Чă</w:t>
            </w:r>
            <w:proofErr w:type="gramStart"/>
            <w:r w:rsidRPr="003D26EC">
              <w:rPr>
                <w:rFonts w:ascii="Times New Roman" w:eastAsia="Times New Roman" w:hAnsi="Times New Roman" w:cs="Times New Roman"/>
                <w:b/>
                <w:i/>
                <w:sz w:val="28"/>
                <w:szCs w:val="28"/>
                <w:lang w:eastAsia="ru-RU"/>
              </w:rPr>
              <w:t>ваш</w:t>
            </w:r>
            <w:proofErr w:type="gramEnd"/>
            <w:r w:rsidRPr="003D26EC">
              <w:rPr>
                <w:rFonts w:ascii="Times New Roman" w:eastAsia="Times New Roman" w:hAnsi="Times New Roman" w:cs="Times New Roman"/>
                <w:b/>
                <w:i/>
                <w:sz w:val="28"/>
                <w:szCs w:val="28"/>
                <w:lang w:eastAsia="ru-RU"/>
              </w:rPr>
              <w:t xml:space="preserve"> литератури (Чувашская литература)</w:t>
            </w:r>
          </w:p>
        </w:tc>
        <w:tc>
          <w:tcPr>
            <w:tcW w:w="2551" w:type="dxa"/>
          </w:tcPr>
          <w:p w:rsidR="00CB6332" w:rsidRDefault="00417B1A" w:rsidP="007D0970">
            <w:pPr>
              <w:suppressAutoHyphens/>
              <w:jc w:val="both"/>
              <w:rPr>
                <w:rFonts w:ascii="Times New Roman" w:eastAsia="Times New Roman" w:hAnsi="Times New Roman" w:cs="Times New Roman"/>
                <w:b/>
                <w:i/>
                <w:sz w:val="32"/>
                <w:szCs w:val="32"/>
                <w:lang w:eastAsia="ar-SA"/>
              </w:rPr>
            </w:pPr>
            <w:r>
              <w:rPr>
                <w:rFonts w:ascii="Times New Roman" w:eastAsia="Times New Roman" w:hAnsi="Times New Roman" w:cs="Times New Roman"/>
                <w:b/>
                <w:i/>
                <w:sz w:val="32"/>
                <w:szCs w:val="32"/>
                <w:lang w:eastAsia="ar-SA"/>
              </w:rPr>
              <w:t>2011</w:t>
            </w:r>
          </w:p>
        </w:tc>
      </w:tr>
      <w:tr w:rsidR="00CB6332" w:rsidTr="00CB6332">
        <w:tc>
          <w:tcPr>
            <w:tcW w:w="1774" w:type="dxa"/>
          </w:tcPr>
          <w:p w:rsidR="00CB6332" w:rsidRDefault="003C1DA7" w:rsidP="007D0970">
            <w:pPr>
              <w:suppressAutoHyphens/>
              <w:jc w:val="both"/>
              <w:rPr>
                <w:rFonts w:ascii="Times New Roman" w:eastAsia="Times New Roman" w:hAnsi="Times New Roman" w:cs="Times New Roman"/>
                <w:b/>
                <w:i/>
                <w:sz w:val="32"/>
                <w:szCs w:val="32"/>
                <w:lang w:eastAsia="ar-SA"/>
              </w:rPr>
            </w:pPr>
            <w:r>
              <w:rPr>
                <w:rFonts w:ascii="Times New Roman" w:eastAsia="Times New Roman" w:hAnsi="Times New Roman" w:cs="Times New Roman"/>
                <w:b/>
                <w:i/>
                <w:sz w:val="32"/>
                <w:szCs w:val="32"/>
                <w:lang w:eastAsia="ar-SA"/>
              </w:rPr>
              <w:t>8 класс</w:t>
            </w:r>
          </w:p>
        </w:tc>
        <w:tc>
          <w:tcPr>
            <w:tcW w:w="2610" w:type="dxa"/>
          </w:tcPr>
          <w:p w:rsidR="00CB6332" w:rsidRPr="003D26EC" w:rsidRDefault="00417B1A" w:rsidP="007D0970">
            <w:pPr>
              <w:suppressAutoHyphens/>
              <w:jc w:val="both"/>
              <w:rPr>
                <w:rFonts w:ascii="Times New Roman" w:eastAsia="Times New Roman" w:hAnsi="Times New Roman" w:cs="Times New Roman"/>
                <w:b/>
                <w:i/>
                <w:sz w:val="28"/>
                <w:szCs w:val="28"/>
                <w:lang w:eastAsia="ar-SA"/>
              </w:rPr>
            </w:pPr>
            <w:r w:rsidRPr="003D26EC">
              <w:rPr>
                <w:rFonts w:ascii="Times New Roman" w:eastAsia="Times New Roman" w:hAnsi="Times New Roman" w:cs="Times New Roman"/>
                <w:b/>
                <w:i/>
                <w:sz w:val="28"/>
                <w:szCs w:val="28"/>
                <w:lang w:eastAsia="ru-RU"/>
              </w:rPr>
              <w:t>Андреев И.А.</w:t>
            </w:r>
          </w:p>
        </w:tc>
        <w:tc>
          <w:tcPr>
            <w:tcW w:w="2812" w:type="dxa"/>
          </w:tcPr>
          <w:p w:rsidR="00CB6332" w:rsidRPr="003D26EC" w:rsidRDefault="00417B1A" w:rsidP="007D0970">
            <w:pPr>
              <w:suppressAutoHyphens/>
              <w:jc w:val="both"/>
              <w:rPr>
                <w:rFonts w:ascii="Times New Roman" w:eastAsia="Times New Roman" w:hAnsi="Times New Roman" w:cs="Times New Roman"/>
                <w:b/>
                <w:i/>
                <w:sz w:val="28"/>
                <w:szCs w:val="28"/>
                <w:lang w:eastAsia="ar-SA"/>
              </w:rPr>
            </w:pPr>
            <w:r w:rsidRPr="003D26EC">
              <w:rPr>
                <w:rFonts w:ascii="Times New Roman" w:eastAsia="Times New Roman" w:hAnsi="Times New Roman" w:cs="Times New Roman"/>
                <w:b/>
                <w:i/>
                <w:sz w:val="28"/>
                <w:szCs w:val="28"/>
                <w:lang w:eastAsia="ru-RU"/>
              </w:rPr>
              <w:t xml:space="preserve">Чăваш чĕлхи (Чувашский язык), </w:t>
            </w:r>
            <w:r w:rsidRPr="003D26EC">
              <w:rPr>
                <w:rFonts w:ascii="Times New Roman" w:eastAsia="Times New Roman" w:hAnsi="Times New Roman" w:cs="Times New Roman"/>
                <w:b/>
                <w:i/>
                <w:sz w:val="28"/>
                <w:szCs w:val="28"/>
                <w:lang w:eastAsia="ru-RU"/>
              </w:rPr>
              <w:br/>
              <w:t>8–9 кл.</w:t>
            </w:r>
          </w:p>
        </w:tc>
        <w:tc>
          <w:tcPr>
            <w:tcW w:w="2551" w:type="dxa"/>
          </w:tcPr>
          <w:p w:rsidR="00CB6332" w:rsidRDefault="00417B1A" w:rsidP="007D0970">
            <w:pPr>
              <w:suppressAutoHyphens/>
              <w:jc w:val="both"/>
              <w:rPr>
                <w:rFonts w:ascii="Times New Roman" w:eastAsia="Times New Roman" w:hAnsi="Times New Roman" w:cs="Times New Roman"/>
                <w:b/>
                <w:i/>
                <w:sz w:val="32"/>
                <w:szCs w:val="32"/>
                <w:lang w:eastAsia="ar-SA"/>
              </w:rPr>
            </w:pPr>
            <w:r>
              <w:rPr>
                <w:rFonts w:ascii="Times New Roman" w:eastAsia="Times New Roman" w:hAnsi="Times New Roman" w:cs="Times New Roman"/>
                <w:b/>
                <w:i/>
                <w:sz w:val="32"/>
                <w:szCs w:val="32"/>
                <w:lang w:eastAsia="ar-SA"/>
              </w:rPr>
              <w:t>2009</w:t>
            </w:r>
          </w:p>
        </w:tc>
      </w:tr>
      <w:tr w:rsidR="00417B1A" w:rsidTr="00CB6332">
        <w:tc>
          <w:tcPr>
            <w:tcW w:w="1774" w:type="dxa"/>
          </w:tcPr>
          <w:p w:rsidR="00417B1A" w:rsidRDefault="00417B1A" w:rsidP="007D0970">
            <w:pPr>
              <w:suppressAutoHyphens/>
              <w:jc w:val="both"/>
              <w:rPr>
                <w:rFonts w:ascii="Times New Roman" w:eastAsia="Times New Roman" w:hAnsi="Times New Roman" w:cs="Times New Roman"/>
                <w:b/>
                <w:i/>
                <w:sz w:val="32"/>
                <w:szCs w:val="32"/>
                <w:lang w:eastAsia="ar-SA"/>
              </w:rPr>
            </w:pPr>
            <w:r>
              <w:rPr>
                <w:rFonts w:ascii="Times New Roman" w:eastAsia="Times New Roman" w:hAnsi="Times New Roman" w:cs="Times New Roman"/>
                <w:b/>
                <w:i/>
                <w:sz w:val="32"/>
                <w:szCs w:val="32"/>
                <w:lang w:eastAsia="ar-SA"/>
              </w:rPr>
              <w:t>9 класс</w:t>
            </w:r>
          </w:p>
        </w:tc>
        <w:tc>
          <w:tcPr>
            <w:tcW w:w="2610" w:type="dxa"/>
          </w:tcPr>
          <w:p w:rsidR="00417B1A" w:rsidRPr="003D26EC" w:rsidRDefault="00417B1A" w:rsidP="00BC4F6F">
            <w:pPr>
              <w:suppressAutoHyphens/>
              <w:jc w:val="both"/>
              <w:rPr>
                <w:rFonts w:ascii="Times New Roman" w:eastAsia="Times New Roman" w:hAnsi="Times New Roman" w:cs="Times New Roman"/>
                <w:b/>
                <w:i/>
                <w:sz w:val="28"/>
                <w:szCs w:val="28"/>
                <w:lang w:eastAsia="ar-SA"/>
              </w:rPr>
            </w:pPr>
            <w:r w:rsidRPr="003D26EC">
              <w:rPr>
                <w:rFonts w:ascii="Times New Roman" w:eastAsia="Times New Roman" w:hAnsi="Times New Roman" w:cs="Times New Roman"/>
                <w:b/>
                <w:i/>
                <w:sz w:val="28"/>
                <w:szCs w:val="28"/>
                <w:lang w:eastAsia="ru-RU"/>
              </w:rPr>
              <w:t>Андреев И.А.</w:t>
            </w:r>
          </w:p>
        </w:tc>
        <w:tc>
          <w:tcPr>
            <w:tcW w:w="2812" w:type="dxa"/>
          </w:tcPr>
          <w:p w:rsidR="00417B1A" w:rsidRPr="003D26EC" w:rsidRDefault="00417B1A" w:rsidP="00BC4F6F">
            <w:pPr>
              <w:suppressAutoHyphens/>
              <w:jc w:val="both"/>
              <w:rPr>
                <w:rFonts w:ascii="Times New Roman" w:eastAsia="Times New Roman" w:hAnsi="Times New Roman" w:cs="Times New Roman"/>
                <w:b/>
                <w:i/>
                <w:sz w:val="28"/>
                <w:szCs w:val="28"/>
                <w:lang w:eastAsia="ar-SA"/>
              </w:rPr>
            </w:pPr>
            <w:r w:rsidRPr="003D26EC">
              <w:rPr>
                <w:rFonts w:ascii="Times New Roman" w:eastAsia="Times New Roman" w:hAnsi="Times New Roman" w:cs="Times New Roman"/>
                <w:b/>
                <w:i/>
                <w:sz w:val="28"/>
                <w:szCs w:val="28"/>
                <w:lang w:eastAsia="ru-RU"/>
              </w:rPr>
              <w:t xml:space="preserve">Чăваш чĕлхи (Чувашский язык), </w:t>
            </w:r>
            <w:r w:rsidRPr="003D26EC">
              <w:rPr>
                <w:rFonts w:ascii="Times New Roman" w:eastAsia="Times New Roman" w:hAnsi="Times New Roman" w:cs="Times New Roman"/>
                <w:b/>
                <w:i/>
                <w:sz w:val="28"/>
                <w:szCs w:val="28"/>
                <w:lang w:eastAsia="ru-RU"/>
              </w:rPr>
              <w:br/>
              <w:t>8–9 кл.</w:t>
            </w:r>
          </w:p>
        </w:tc>
        <w:tc>
          <w:tcPr>
            <w:tcW w:w="2551" w:type="dxa"/>
          </w:tcPr>
          <w:p w:rsidR="00417B1A" w:rsidRDefault="00417B1A" w:rsidP="007D0970">
            <w:pPr>
              <w:suppressAutoHyphens/>
              <w:jc w:val="both"/>
              <w:rPr>
                <w:rFonts w:ascii="Times New Roman" w:eastAsia="Times New Roman" w:hAnsi="Times New Roman" w:cs="Times New Roman"/>
                <w:b/>
                <w:i/>
                <w:sz w:val="32"/>
                <w:szCs w:val="32"/>
                <w:lang w:eastAsia="ar-SA"/>
              </w:rPr>
            </w:pPr>
            <w:r>
              <w:rPr>
                <w:rFonts w:ascii="Times New Roman" w:eastAsia="Times New Roman" w:hAnsi="Times New Roman" w:cs="Times New Roman"/>
                <w:b/>
                <w:i/>
                <w:sz w:val="32"/>
                <w:szCs w:val="32"/>
                <w:lang w:eastAsia="ar-SA"/>
              </w:rPr>
              <w:t>2009</w:t>
            </w:r>
          </w:p>
        </w:tc>
      </w:tr>
      <w:tr w:rsidR="00417B1A" w:rsidTr="00CB6332">
        <w:tc>
          <w:tcPr>
            <w:tcW w:w="1774" w:type="dxa"/>
          </w:tcPr>
          <w:p w:rsidR="00417B1A" w:rsidRDefault="00417B1A" w:rsidP="007D0970">
            <w:pPr>
              <w:suppressAutoHyphens/>
              <w:jc w:val="both"/>
              <w:rPr>
                <w:rFonts w:ascii="Times New Roman" w:eastAsia="Times New Roman" w:hAnsi="Times New Roman" w:cs="Times New Roman"/>
                <w:b/>
                <w:i/>
                <w:sz w:val="32"/>
                <w:szCs w:val="32"/>
                <w:lang w:eastAsia="ar-SA"/>
              </w:rPr>
            </w:pPr>
            <w:r>
              <w:rPr>
                <w:rFonts w:ascii="Times New Roman" w:eastAsia="Times New Roman" w:hAnsi="Times New Roman" w:cs="Times New Roman"/>
                <w:b/>
                <w:i/>
                <w:sz w:val="32"/>
                <w:szCs w:val="32"/>
                <w:lang w:eastAsia="ar-SA"/>
              </w:rPr>
              <w:t>9 класс</w:t>
            </w:r>
          </w:p>
        </w:tc>
        <w:tc>
          <w:tcPr>
            <w:tcW w:w="2610" w:type="dxa"/>
          </w:tcPr>
          <w:p w:rsidR="00417B1A" w:rsidRPr="003D26EC" w:rsidRDefault="00417B1A" w:rsidP="007D0970">
            <w:pPr>
              <w:suppressAutoHyphens/>
              <w:jc w:val="both"/>
              <w:rPr>
                <w:rFonts w:ascii="Times New Roman" w:eastAsia="Times New Roman" w:hAnsi="Times New Roman" w:cs="Times New Roman"/>
                <w:b/>
                <w:i/>
                <w:sz w:val="28"/>
                <w:szCs w:val="28"/>
                <w:lang w:eastAsia="ar-SA"/>
              </w:rPr>
            </w:pPr>
            <w:r w:rsidRPr="003D26EC">
              <w:rPr>
                <w:rFonts w:ascii="Times New Roman" w:eastAsia="Times New Roman" w:hAnsi="Times New Roman" w:cs="Times New Roman"/>
                <w:b/>
                <w:i/>
                <w:sz w:val="28"/>
                <w:szCs w:val="28"/>
                <w:lang w:eastAsia="ru-RU"/>
              </w:rPr>
              <w:t>Никитин В.П.</w:t>
            </w:r>
          </w:p>
        </w:tc>
        <w:tc>
          <w:tcPr>
            <w:tcW w:w="2812" w:type="dxa"/>
          </w:tcPr>
          <w:p w:rsidR="00417B1A" w:rsidRPr="003D26EC" w:rsidRDefault="00417B1A" w:rsidP="007D0970">
            <w:pPr>
              <w:suppressAutoHyphens/>
              <w:jc w:val="both"/>
              <w:rPr>
                <w:rFonts w:ascii="Times New Roman" w:eastAsia="Times New Roman" w:hAnsi="Times New Roman" w:cs="Times New Roman"/>
                <w:b/>
                <w:i/>
                <w:sz w:val="28"/>
                <w:szCs w:val="28"/>
                <w:lang w:eastAsia="ar-SA"/>
              </w:rPr>
            </w:pPr>
            <w:r w:rsidRPr="003D26EC">
              <w:rPr>
                <w:rFonts w:ascii="Times New Roman" w:eastAsia="Times New Roman" w:hAnsi="Times New Roman" w:cs="Times New Roman"/>
                <w:b/>
                <w:i/>
                <w:sz w:val="28"/>
                <w:szCs w:val="28"/>
                <w:lang w:eastAsia="ru-RU"/>
              </w:rPr>
              <w:t>Чă</w:t>
            </w:r>
            <w:proofErr w:type="gramStart"/>
            <w:r w:rsidRPr="003D26EC">
              <w:rPr>
                <w:rFonts w:ascii="Times New Roman" w:eastAsia="Times New Roman" w:hAnsi="Times New Roman" w:cs="Times New Roman"/>
                <w:b/>
                <w:i/>
                <w:sz w:val="28"/>
                <w:szCs w:val="28"/>
                <w:lang w:eastAsia="ru-RU"/>
              </w:rPr>
              <w:t>ваш</w:t>
            </w:r>
            <w:proofErr w:type="gramEnd"/>
            <w:r w:rsidRPr="003D26EC">
              <w:rPr>
                <w:rFonts w:ascii="Times New Roman" w:eastAsia="Times New Roman" w:hAnsi="Times New Roman" w:cs="Times New Roman"/>
                <w:b/>
                <w:i/>
                <w:sz w:val="28"/>
                <w:szCs w:val="28"/>
                <w:lang w:eastAsia="ru-RU"/>
              </w:rPr>
              <w:t xml:space="preserve"> литератури (Чувашская литература)</w:t>
            </w:r>
          </w:p>
        </w:tc>
        <w:tc>
          <w:tcPr>
            <w:tcW w:w="2551" w:type="dxa"/>
          </w:tcPr>
          <w:p w:rsidR="00417B1A" w:rsidRDefault="00417B1A" w:rsidP="007D0970">
            <w:pPr>
              <w:suppressAutoHyphens/>
              <w:jc w:val="both"/>
              <w:rPr>
                <w:rFonts w:ascii="Times New Roman" w:eastAsia="Times New Roman" w:hAnsi="Times New Roman" w:cs="Times New Roman"/>
                <w:b/>
                <w:i/>
                <w:sz w:val="32"/>
                <w:szCs w:val="32"/>
                <w:lang w:eastAsia="ar-SA"/>
              </w:rPr>
            </w:pPr>
            <w:r>
              <w:rPr>
                <w:rFonts w:ascii="Times New Roman" w:eastAsia="Times New Roman" w:hAnsi="Times New Roman" w:cs="Times New Roman"/>
                <w:b/>
                <w:i/>
                <w:sz w:val="32"/>
                <w:szCs w:val="32"/>
                <w:lang w:eastAsia="ar-SA"/>
              </w:rPr>
              <w:t>2014</w:t>
            </w:r>
          </w:p>
        </w:tc>
      </w:tr>
      <w:tr w:rsidR="00417B1A" w:rsidTr="00CB6332">
        <w:tc>
          <w:tcPr>
            <w:tcW w:w="1774" w:type="dxa"/>
          </w:tcPr>
          <w:p w:rsidR="00417B1A" w:rsidRDefault="00417B1A" w:rsidP="007D0970">
            <w:pPr>
              <w:suppressAutoHyphens/>
              <w:jc w:val="both"/>
              <w:rPr>
                <w:rFonts w:ascii="Times New Roman" w:eastAsia="Times New Roman" w:hAnsi="Times New Roman" w:cs="Times New Roman"/>
                <w:b/>
                <w:i/>
                <w:sz w:val="32"/>
                <w:szCs w:val="32"/>
                <w:lang w:eastAsia="ar-SA"/>
              </w:rPr>
            </w:pPr>
            <w:r>
              <w:rPr>
                <w:rFonts w:ascii="Times New Roman" w:eastAsia="Times New Roman" w:hAnsi="Times New Roman" w:cs="Times New Roman"/>
                <w:b/>
                <w:i/>
                <w:sz w:val="32"/>
                <w:szCs w:val="32"/>
                <w:lang w:eastAsia="ar-SA"/>
              </w:rPr>
              <w:t>10 класс</w:t>
            </w:r>
          </w:p>
        </w:tc>
        <w:tc>
          <w:tcPr>
            <w:tcW w:w="2610" w:type="dxa"/>
          </w:tcPr>
          <w:p w:rsidR="00417B1A" w:rsidRPr="003D26EC" w:rsidRDefault="003D26EC" w:rsidP="007D0970">
            <w:pPr>
              <w:suppressAutoHyphens/>
              <w:jc w:val="both"/>
              <w:rPr>
                <w:rFonts w:ascii="Times New Roman" w:eastAsia="Times New Roman" w:hAnsi="Times New Roman" w:cs="Times New Roman"/>
                <w:b/>
                <w:i/>
                <w:sz w:val="28"/>
                <w:szCs w:val="28"/>
                <w:lang w:eastAsia="ar-SA"/>
              </w:rPr>
            </w:pPr>
            <w:r w:rsidRPr="003D26EC">
              <w:rPr>
                <w:rFonts w:ascii="Times New Roman" w:eastAsia="Times New Roman" w:hAnsi="Times New Roman" w:cs="Times New Roman"/>
                <w:b/>
                <w:i/>
                <w:sz w:val="28"/>
                <w:szCs w:val="28"/>
                <w:lang w:eastAsia="ru-RU"/>
              </w:rPr>
              <w:t>Андреев И.А.</w:t>
            </w:r>
          </w:p>
        </w:tc>
        <w:tc>
          <w:tcPr>
            <w:tcW w:w="2812" w:type="dxa"/>
          </w:tcPr>
          <w:p w:rsidR="00417B1A" w:rsidRPr="003D26EC" w:rsidRDefault="003D26EC" w:rsidP="007D0970">
            <w:pPr>
              <w:suppressAutoHyphens/>
              <w:jc w:val="both"/>
              <w:rPr>
                <w:rFonts w:ascii="Times New Roman" w:eastAsia="Times New Roman" w:hAnsi="Times New Roman" w:cs="Times New Roman"/>
                <w:b/>
                <w:i/>
                <w:sz w:val="28"/>
                <w:szCs w:val="28"/>
                <w:lang w:eastAsia="ar-SA"/>
              </w:rPr>
            </w:pPr>
            <w:r w:rsidRPr="003D26EC">
              <w:rPr>
                <w:rFonts w:ascii="Times New Roman" w:eastAsia="Times New Roman" w:hAnsi="Times New Roman" w:cs="Times New Roman"/>
                <w:b/>
                <w:i/>
                <w:sz w:val="28"/>
                <w:szCs w:val="28"/>
                <w:lang w:eastAsia="ru-RU"/>
              </w:rPr>
              <w:t>Чăваш чĕлхи. (Чувашский язык), 10–11 кл.</w:t>
            </w:r>
          </w:p>
        </w:tc>
        <w:tc>
          <w:tcPr>
            <w:tcW w:w="2551" w:type="dxa"/>
          </w:tcPr>
          <w:p w:rsidR="00417B1A" w:rsidRDefault="00417B1A" w:rsidP="007D0970">
            <w:pPr>
              <w:suppressAutoHyphens/>
              <w:jc w:val="both"/>
              <w:rPr>
                <w:rFonts w:ascii="Times New Roman" w:eastAsia="Times New Roman" w:hAnsi="Times New Roman" w:cs="Times New Roman"/>
                <w:b/>
                <w:i/>
                <w:sz w:val="32"/>
                <w:szCs w:val="32"/>
                <w:lang w:eastAsia="ar-SA"/>
              </w:rPr>
            </w:pPr>
          </w:p>
        </w:tc>
      </w:tr>
      <w:tr w:rsidR="00417B1A" w:rsidTr="00CB6332">
        <w:tc>
          <w:tcPr>
            <w:tcW w:w="1774" w:type="dxa"/>
          </w:tcPr>
          <w:p w:rsidR="00417B1A" w:rsidRDefault="00417B1A" w:rsidP="007D0970">
            <w:pPr>
              <w:suppressAutoHyphens/>
              <w:jc w:val="both"/>
              <w:rPr>
                <w:rFonts w:ascii="Times New Roman" w:eastAsia="Times New Roman" w:hAnsi="Times New Roman" w:cs="Times New Roman"/>
                <w:b/>
                <w:i/>
                <w:sz w:val="32"/>
                <w:szCs w:val="32"/>
                <w:lang w:eastAsia="ar-SA"/>
              </w:rPr>
            </w:pPr>
            <w:r>
              <w:rPr>
                <w:rFonts w:ascii="Times New Roman" w:eastAsia="Times New Roman" w:hAnsi="Times New Roman" w:cs="Times New Roman"/>
                <w:b/>
                <w:i/>
                <w:sz w:val="32"/>
                <w:szCs w:val="32"/>
                <w:lang w:eastAsia="ar-SA"/>
              </w:rPr>
              <w:t>10 класс</w:t>
            </w:r>
          </w:p>
        </w:tc>
        <w:tc>
          <w:tcPr>
            <w:tcW w:w="2610" w:type="dxa"/>
          </w:tcPr>
          <w:p w:rsidR="00417B1A" w:rsidRPr="003D26EC" w:rsidRDefault="00417B1A" w:rsidP="007D0970">
            <w:pPr>
              <w:suppressAutoHyphens/>
              <w:jc w:val="both"/>
              <w:rPr>
                <w:rFonts w:ascii="Times New Roman" w:eastAsia="Times New Roman" w:hAnsi="Times New Roman" w:cs="Times New Roman"/>
                <w:b/>
                <w:i/>
                <w:sz w:val="28"/>
                <w:szCs w:val="28"/>
                <w:lang w:eastAsia="ar-SA"/>
              </w:rPr>
            </w:pPr>
            <w:r w:rsidRPr="003D26EC">
              <w:rPr>
                <w:rFonts w:ascii="Times New Roman" w:eastAsia="Times New Roman" w:hAnsi="Times New Roman" w:cs="Times New Roman"/>
                <w:b/>
                <w:i/>
                <w:sz w:val="28"/>
                <w:szCs w:val="28"/>
                <w:lang w:eastAsia="ru-RU"/>
              </w:rPr>
              <w:t xml:space="preserve">Родионов В.Г., </w:t>
            </w:r>
            <w:r w:rsidRPr="003D26EC">
              <w:rPr>
                <w:rFonts w:ascii="Times New Roman" w:eastAsia="Times New Roman" w:hAnsi="Times New Roman" w:cs="Times New Roman"/>
                <w:b/>
                <w:i/>
                <w:sz w:val="28"/>
                <w:szCs w:val="28"/>
                <w:lang w:eastAsia="ru-RU"/>
              </w:rPr>
              <w:br/>
              <w:t>Родионова Э.И.</w:t>
            </w:r>
          </w:p>
        </w:tc>
        <w:tc>
          <w:tcPr>
            <w:tcW w:w="2812" w:type="dxa"/>
          </w:tcPr>
          <w:p w:rsidR="00417B1A" w:rsidRPr="003D26EC" w:rsidRDefault="00417B1A" w:rsidP="007D0970">
            <w:pPr>
              <w:suppressAutoHyphens/>
              <w:jc w:val="both"/>
              <w:rPr>
                <w:rFonts w:ascii="Times New Roman" w:eastAsia="Times New Roman" w:hAnsi="Times New Roman" w:cs="Times New Roman"/>
                <w:b/>
                <w:i/>
                <w:sz w:val="28"/>
                <w:szCs w:val="28"/>
                <w:lang w:eastAsia="ar-SA"/>
              </w:rPr>
            </w:pPr>
            <w:r w:rsidRPr="003D26EC">
              <w:rPr>
                <w:rFonts w:ascii="Times New Roman" w:eastAsia="Times New Roman" w:hAnsi="Times New Roman" w:cs="Times New Roman"/>
                <w:b/>
                <w:i/>
                <w:sz w:val="28"/>
                <w:szCs w:val="28"/>
                <w:lang w:eastAsia="ru-RU"/>
              </w:rPr>
              <w:t>Чă</w:t>
            </w:r>
            <w:proofErr w:type="gramStart"/>
            <w:r w:rsidRPr="003D26EC">
              <w:rPr>
                <w:rFonts w:ascii="Times New Roman" w:eastAsia="Times New Roman" w:hAnsi="Times New Roman" w:cs="Times New Roman"/>
                <w:b/>
                <w:i/>
                <w:sz w:val="28"/>
                <w:szCs w:val="28"/>
                <w:lang w:eastAsia="ru-RU"/>
              </w:rPr>
              <w:t>ваш</w:t>
            </w:r>
            <w:proofErr w:type="gramEnd"/>
            <w:r w:rsidRPr="003D26EC">
              <w:rPr>
                <w:rFonts w:ascii="Times New Roman" w:eastAsia="Times New Roman" w:hAnsi="Times New Roman" w:cs="Times New Roman"/>
                <w:b/>
                <w:i/>
                <w:sz w:val="28"/>
                <w:szCs w:val="28"/>
                <w:lang w:eastAsia="ru-RU"/>
              </w:rPr>
              <w:t xml:space="preserve"> литератури (Чувашская литература)</w:t>
            </w:r>
          </w:p>
        </w:tc>
        <w:tc>
          <w:tcPr>
            <w:tcW w:w="2551" w:type="dxa"/>
          </w:tcPr>
          <w:p w:rsidR="00417B1A" w:rsidRDefault="00417B1A" w:rsidP="007D0970">
            <w:pPr>
              <w:suppressAutoHyphens/>
              <w:jc w:val="both"/>
              <w:rPr>
                <w:rFonts w:ascii="Times New Roman" w:eastAsia="Times New Roman" w:hAnsi="Times New Roman" w:cs="Times New Roman"/>
                <w:b/>
                <w:i/>
                <w:sz w:val="32"/>
                <w:szCs w:val="32"/>
                <w:lang w:eastAsia="ar-SA"/>
              </w:rPr>
            </w:pPr>
            <w:r>
              <w:rPr>
                <w:rFonts w:ascii="Times New Roman" w:eastAsia="Times New Roman" w:hAnsi="Times New Roman" w:cs="Times New Roman"/>
                <w:b/>
                <w:i/>
                <w:sz w:val="32"/>
                <w:szCs w:val="32"/>
                <w:lang w:eastAsia="ar-SA"/>
              </w:rPr>
              <w:t>2010</w:t>
            </w:r>
          </w:p>
        </w:tc>
      </w:tr>
      <w:tr w:rsidR="00417B1A" w:rsidTr="00CB6332">
        <w:tc>
          <w:tcPr>
            <w:tcW w:w="1774" w:type="dxa"/>
          </w:tcPr>
          <w:p w:rsidR="00417B1A" w:rsidRDefault="00417B1A" w:rsidP="007D0970">
            <w:pPr>
              <w:suppressAutoHyphens/>
              <w:jc w:val="both"/>
              <w:rPr>
                <w:rFonts w:ascii="Times New Roman" w:eastAsia="Times New Roman" w:hAnsi="Times New Roman" w:cs="Times New Roman"/>
                <w:b/>
                <w:i/>
                <w:sz w:val="32"/>
                <w:szCs w:val="32"/>
                <w:lang w:eastAsia="ar-SA"/>
              </w:rPr>
            </w:pPr>
            <w:r>
              <w:rPr>
                <w:rFonts w:ascii="Times New Roman" w:eastAsia="Times New Roman" w:hAnsi="Times New Roman" w:cs="Times New Roman"/>
                <w:b/>
                <w:i/>
                <w:sz w:val="32"/>
                <w:szCs w:val="32"/>
                <w:lang w:eastAsia="ar-SA"/>
              </w:rPr>
              <w:t>11 класс</w:t>
            </w:r>
          </w:p>
        </w:tc>
        <w:tc>
          <w:tcPr>
            <w:tcW w:w="2610" w:type="dxa"/>
          </w:tcPr>
          <w:p w:rsidR="00417B1A" w:rsidRPr="003D26EC" w:rsidRDefault="003D26EC" w:rsidP="007D0970">
            <w:pPr>
              <w:suppressAutoHyphens/>
              <w:jc w:val="both"/>
              <w:rPr>
                <w:rFonts w:ascii="Times New Roman" w:eastAsia="Times New Roman" w:hAnsi="Times New Roman" w:cs="Times New Roman"/>
                <w:b/>
                <w:i/>
                <w:sz w:val="28"/>
                <w:szCs w:val="28"/>
                <w:lang w:eastAsia="ar-SA"/>
              </w:rPr>
            </w:pPr>
            <w:r w:rsidRPr="003D26EC">
              <w:rPr>
                <w:rFonts w:ascii="Times New Roman" w:eastAsia="Times New Roman" w:hAnsi="Times New Roman" w:cs="Times New Roman"/>
                <w:b/>
                <w:i/>
                <w:sz w:val="28"/>
                <w:szCs w:val="28"/>
                <w:lang w:eastAsia="ru-RU"/>
              </w:rPr>
              <w:t>Федоров Г.И.</w:t>
            </w:r>
          </w:p>
        </w:tc>
        <w:tc>
          <w:tcPr>
            <w:tcW w:w="2812" w:type="dxa"/>
          </w:tcPr>
          <w:p w:rsidR="00417B1A" w:rsidRPr="003D26EC" w:rsidRDefault="003D26EC" w:rsidP="007D0970">
            <w:pPr>
              <w:suppressAutoHyphens/>
              <w:jc w:val="both"/>
              <w:rPr>
                <w:rFonts w:ascii="Times New Roman" w:eastAsia="Times New Roman" w:hAnsi="Times New Roman" w:cs="Times New Roman"/>
                <w:b/>
                <w:i/>
                <w:sz w:val="28"/>
                <w:szCs w:val="28"/>
                <w:lang w:eastAsia="ar-SA"/>
              </w:rPr>
            </w:pPr>
            <w:r w:rsidRPr="003D26EC">
              <w:rPr>
                <w:rFonts w:ascii="Times New Roman" w:eastAsia="Times New Roman" w:hAnsi="Times New Roman" w:cs="Times New Roman"/>
                <w:b/>
                <w:i/>
                <w:sz w:val="28"/>
                <w:szCs w:val="28"/>
                <w:lang w:eastAsia="ru-RU"/>
              </w:rPr>
              <w:t>Чă</w:t>
            </w:r>
            <w:proofErr w:type="gramStart"/>
            <w:r w:rsidRPr="003D26EC">
              <w:rPr>
                <w:rFonts w:ascii="Times New Roman" w:eastAsia="Times New Roman" w:hAnsi="Times New Roman" w:cs="Times New Roman"/>
                <w:b/>
                <w:i/>
                <w:sz w:val="28"/>
                <w:szCs w:val="28"/>
                <w:lang w:eastAsia="ru-RU"/>
              </w:rPr>
              <w:t>ваш</w:t>
            </w:r>
            <w:proofErr w:type="gramEnd"/>
            <w:r w:rsidRPr="003D26EC">
              <w:rPr>
                <w:rFonts w:ascii="Times New Roman" w:eastAsia="Times New Roman" w:hAnsi="Times New Roman" w:cs="Times New Roman"/>
                <w:b/>
                <w:i/>
                <w:sz w:val="28"/>
                <w:szCs w:val="28"/>
                <w:lang w:eastAsia="ru-RU"/>
              </w:rPr>
              <w:t xml:space="preserve"> литератури (Чувашская литература)</w:t>
            </w:r>
          </w:p>
        </w:tc>
        <w:tc>
          <w:tcPr>
            <w:tcW w:w="2551" w:type="dxa"/>
          </w:tcPr>
          <w:p w:rsidR="00417B1A" w:rsidRDefault="003D26EC" w:rsidP="007D0970">
            <w:pPr>
              <w:suppressAutoHyphens/>
              <w:jc w:val="both"/>
              <w:rPr>
                <w:rFonts w:ascii="Times New Roman" w:eastAsia="Times New Roman" w:hAnsi="Times New Roman" w:cs="Times New Roman"/>
                <w:b/>
                <w:i/>
                <w:sz w:val="32"/>
                <w:szCs w:val="32"/>
                <w:lang w:eastAsia="ar-SA"/>
              </w:rPr>
            </w:pPr>
            <w:r>
              <w:rPr>
                <w:rFonts w:ascii="Times New Roman" w:eastAsia="Times New Roman" w:hAnsi="Times New Roman" w:cs="Times New Roman"/>
                <w:b/>
                <w:i/>
                <w:sz w:val="32"/>
                <w:szCs w:val="32"/>
                <w:lang w:eastAsia="ar-SA"/>
              </w:rPr>
              <w:t>2010</w:t>
            </w:r>
          </w:p>
        </w:tc>
      </w:tr>
    </w:tbl>
    <w:p w:rsidR="00392E6B" w:rsidRDefault="00392E6B" w:rsidP="00BC4F6F">
      <w:pPr>
        <w:spacing w:before="100" w:beforeAutospacing="1" w:after="100" w:afterAutospacing="1" w:line="240" w:lineRule="auto"/>
        <w:ind w:firstLine="300"/>
        <w:rPr>
          <w:rFonts w:ascii="Times New Roman" w:eastAsia="Times New Roman" w:hAnsi="Times New Roman" w:cs="Times New Roman"/>
          <w:b/>
          <w:bCs/>
          <w:sz w:val="28"/>
          <w:szCs w:val="28"/>
          <w:lang w:eastAsia="ru-RU"/>
        </w:rPr>
      </w:pPr>
    </w:p>
    <w:p w:rsidR="00392E6B" w:rsidRDefault="00392E6B" w:rsidP="00BC4F6F">
      <w:pPr>
        <w:spacing w:before="100" w:beforeAutospacing="1" w:after="100" w:afterAutospacing="1" w:line="240" w:lineRule="auto"/>
        <w:ind w:firstLine="300"/>
        <w:rPr>
          <w:rFonts w:ascii="Times New Roman" w:eastAsia="Times New Roman" w:hAnsi="Times New Roman" w:cs="Times New Roman"/>
          <w:b/>
          <w:bCs/>
          <w:sz w:val="28"/>
          <w:szCs w:val="28"/>
          <w:lang w:eastAsia="ru-RU"/>
        </w:rPr>
      </w:pPr>
    </w:p>
    <w:p w:rsidR="00392E6B" w:rsidRDefault="00392E6B" w:rsidP="00BC4F6F">
      <w:pPr>
        <w:spacing w:before="100" w:beforeAutospacing="1" w:after="100" w:afterAutospacing="1" w:line="240" w:lineRule="auto"/>
        <w:ind w:firstLine="300"/>
        <w:rPr>
          <w:rFonts w:ascii="Times New Roman" w:eastAsia="Times New Roman" w:hAnsi="Times New Roman" w:cs="Times New Roman"/>
          <w:b/>
          <w:bCs/>
          <w:sz w:val="28"/>
          <w:szCs w:val="28"/>
          <w:lang w:eastAsia="ru-RU"/>
        </w:rPr>
      </w:pPr>
    </w:p>
    <w:p w:rsidR="00392E6B" w:rsidRDefault="00392E6B" w:rsidP="00BC4F6F">
      <w:pPr>
        <w:spacing w:before="100" w:beforeAutospacing="1" w:after="100" w:afterAutospacing="1" w:line="240" w:lineRule="auto"/>
        <w:ind w:firstLine="300"/>
        <w:rPr>
          <w:rFonts w:ascii="Times New Roman" w:eastAsia="Times New Roman" w:hAnsi="Times New Roman" w:cs="Times New Roman"/>
          <w:b/>
          <w:bCs/>
          <w:sz w:val="28"/>
          <w:szCs w:val="28"/>
          <w:lang w:eastAsia="ru-RU"/>
        </w:rPr>
      </w:pPr>
    </w:p>
    <w:p w:rsidR="00595C26" w:rsidRPr="00BC4F6F" w:rsidRDefault="00BC4F6F" w:rsidP="00BC4F6F">
      <w:pPr>
        <w:spacing w:before="100" w:beforeAutospacing="1" w:after="100" w:afterAutospacing="1" w:line="240" w:lineRule="auto"/>
        <w:ind w:firstLine="300"/>
        <w:rPr>
          <w:rFonts w:ascii="Times New Roman" w:eastAsia="Times New Roman" w:hAnsi="Times New Roman" w:cs="Times New Roman"/>
          <w:sz w:val="28"/>
          <w:szCs w:val="28"/>
          <w:lang w:eastAsia="ru-RU"/>
        </w:rPr>
      </w:pPr>
      <w:r>
        <w:rPr>
          <w:rFonts w:ascii="Times New Roman" w:eastAsia="Times New Roman" w:hAnsi="Times New Roman" w:cs="Times New Roman"/>
          <w:b/>
          <w:bCs/>
          <w:sz w:val="28"/>
          <w:szCs w:val="28"/>
          <w:lang w:eastAsia="ru-RU"/>
        </w:rPr>
        <w:lastRenderedPageBreak/>
        <w:t>Урок литературы в 6 классе. Геннадий Айги «Человек и сцена»</w:t>
      </w:r>
    </w:p>
    <w:p w:rsidR="00595C26" w:rsidRDefault="00595C26" w:rsidP="007D0970">
      <w:pPr>
        <w:suppressAutoHyphens/>
        <w:spacing w:after="0" w:line="240" w:lineRule="auto"/>
        <w:jc w:val="both"/>
        <w:rPr>
          <w:rFonts w:ascii="Times New Roman" w:eastAsia="Times New Roman" w:hAnsi="Times New Roman" w:cs="Times New Roman"/>
          <w:sz w:val="32"/>
          <w:szCs w:val="32"/>
          <w:lang w:eastAsia="ar-SA"/>
        </w:rPr>
      </w:pPr>
    </w:p>
    <w:p w:rsidR="00595C26" w:rsidRDefault="00595C26" w:rsidP="00595C26">
      <w:pPr>
        <w:jc w:val="right"/>
        <w:rPr>
          <w:rFonts w:ascii="Times New Roman" w:hAnsi="Times New Roman" w:cs="Times New Roman"/>
          <w:sz w:val="28"/>
          <w:szCs w:val="28"/>
        </w:rPr>
      </w:pPr>
      <w:r>
        <w:rPr>
          <w:rFonts w:ascii="Times New Roman" w:hAnsi="Times New Roman" w:cs="Times New Roman"/>
          <w:sz w:val="28"/>
          <w:szCs w:val="28"/>
        </w:rPr>
        <w:t xml:space="preserve">Мукасева Светлана Алексеевна, </w:t>
      </w:r>
    </w:p>
    <w:p w:rsidR="00595C26" w:rsidRDefault="00595C26" w:rsidP="00595C26">
      <w:pPr>
        <w:jc w:val="right"/>
        <w:rPr>
          <w:rFonts w:ascii="Times New Roman" w:hAnsi="Times New Roman" w:cs="Times New Roman"/>
          <w:sz w:val="28"/>
          <w:szCs w:val="28"/>
        </w:rPr>
      </w:pPr>
      <w:proofErr w:type="gramStart"/>
      <w:r>
        <w:rPr>
          <w:rFonts w:ascii="Times New Roman" w:hAnsi="Times New Roman" w:cs="Times New Roman"/>
          <w:sz w:val="28"/>
          <w:szCs w:val="28"/>
        </w:rPr>
        <w:t>ч</w:t>
      </w:r>
      <w:proofErr w:type="gramEnd"/>
      <w:r>
        <w:rPr>
          <w:rFonts w:ascii="Times New Roman" w:hAnsi="Times New Roman" w:cs="Times New Roman"/>
          <w:sz w:val="28"/>
          <w:szCs w:val="28"/>
        </w:rPr>
        <w:t>ăваш чĕлхипе литературине вĕрентекенĕ</w:t>
      </w:r>
    </w:p>
    <w:p w:rsidR="00595C26" w:rsidRDefault="00595C26" w:rsidP="00595C26">
      <w:pPr>
        <w:jc w:val="right"/>
        <w:rPr>
          <w:rFonts w:ascii="Times New Roman" w:hAnsi="Times New Roman" w:cs="Times New Roman"/>
          <w:sz w:val="28"/>
          <w:szCs w:val="28"/>
        </w:rPr>
      </w:pPr>
      <w:r>
        <w:rPr>
          <w:rFonts w:ascii="Times New Roman" w:hAnsi="Times New Roman" w:cs="Times New Roman"/>
          <w:sz w:val="28"/>
          <w:szCs w:val="28"/>
        </w:rPr>
        <w:t xml:space="preserve">Тутар Республики, </w:t>
      </w:r>
      <w:proofErr w:type="gramStart"/>
      <w:r>
        <w:rPr>
          <w:rFonts w:ascii="Times New Roman" w:hAnsi="Times New Roman" w:cs="Times New Roman"/>
          <w:sz w:val="28"/>
          <w:szCs w:val="28"/>
        </w:rPr>
        <w:t>П</w:t>
      </w:r>
      <w:proofErr w:type="gramEnd"/>
      <w:r>
        <w:rPr>
          <w:rFonts w:ascii="Times New Roman" w:hAnsi="Times New Roman" w:cs="Times New Roman"/>
          <w:sz w:val="28"/>
          <w:szCs w:val="28"/>
        </w:rPr>
        <w:t>ăва районĕ,</w:t>
      </w:r>
    </w:p>
    <w:p w:rsidR="00595C26" w:rsidRDefault="00595C26" w:rsidP="00595C26">
      <w:pPr>
        <w:jc w:val="right"/>
        <w:rPr>
          <w:rFonts w:ascii="Times New Roman" w:hAnsi="Times New Roman" w:cs="Times New Roman"/>
          <w:sz w:val="28"/>
          <w:szCs w:val="28"/>
        </w:rPr>
      </w:pPr>
      <w:r>
        <w:rPr>
          <w:rFonts w:ascii="Times New Roman" w:hAnsi="Times New Roman" w:cs="Times New Roman"/>
          <w:sz w:val="28"/>
          <w:szCs w:val="28"/>
        </w:rPr>
        <w:t>Альших вăтам шкулĕ</w:t>
      </w:r>
    </w:p>
    <w:p w:rsidR="00595C26" w:rsidRPr="00074A53" w:rsidRDefault="00595C26" w:rsidP="00595C26">
      <w:pPr>
        <w:spacing w:line="360" w:lineRule="auto"/>
        <w:ind w:firstLine="709"/>
        <w:jc w:val="both"/>
        <w:rPr>
          <w:rFonts w:ascii="Times New Roman" w:hAnsi="Times New Roman" w:cs="Times New Roman"/>
          <w:sz w:val="28"/>
          <w:szCs w:val="28"/>
        </w:rPr>
      </w:pPr>
      <w:r w:rsidRPr="00074A53">
        <w:rPr>
          <w:rFonts w:ascii="Times New Roman" w:hAnsi="Times New Roman" w:cs="Times New Roman"/>
          <w:sz w:val="28"/>
          <w:szCs w:val="28"/>
        </w:rPr>
        <w:t>Предмет: Чăваш чĕлхи</w:t>
      </w:r>
      <w:r>
        <w:rPr>
          <w:rFonts w:ascii="Times New Roman" w:hAnsi="Times New Roman" w:cs="Times New Roman"/>
          <w:sz w:val="28"/>
          <w:szCs w:val="28"/>
        </w:rPr>
        <w:t xml:space="preserve"> (наци шкулĕ)</w:t>
      </w:r>
      <w:r w:rsidRPr="00074A53">
        <w:rPr>
          <w:rFonts w:ascii="Times New Roman" w:hAnsi="Times New Roman" w:cs="Times New Roman"/>
          <w:sz w:val="28"/>
          <w:szCs w:val="28"/>
        </w:rPr>
        <w:t>.</w:t>
      </w:r>
    </w:p>
    <w:p w:rsidR="00595C26" w:rsidRPr="00FA640B" w:rsidRDefault="00595C26" w:rsidP="00595C26">
      <w:pPr>
        <w:spacing w:line="360" w:lineRule="auto"/>
        <w:ind w:firstLine="709"/>
        <w:jc w:val="both"/>
        <w:rPr>
          <w:rFonts w:ascii="Times New Roman" w:hAnsi="Times New Roman" w:cs="Times New Roman"/>
          <w:sz w:val="28"/>
          <w:szCs w:val="28"/>
        </w:rPr>
      </w:pPr>
      <w:r w:rsidRPr="00074A53">
        <w:rPr>
          <w:rFonts w:ascii="Times New Roman" w:hAnsi="Times New Roman" w:cs="Times New Roman"/>
          <w:sz w:val="28"/>
          <w:szCs w:val="28"/>
        </w:rPr>
        <w:t>Класс:</w:t>
      </w:r>
      <w:r>
        <w:rPr>
          <w:rFonts w:ascii="Times New Roman" w:hAnsi="Times New Roman" w:cs="Times New Roman"/>
          <w:sz w:val="28"/>
          <w:szCs w:val="28"/>
        </w:rPr>
        <w:t xml:space="preserve"> 6</w:t>
      </w:r>
      <w:r w:rsidRPr="00074A53">
        <w:rPr>
          <w:rFonts w:ascii="Times New Roman" w:hAnsi="Times New Roman" w:cs="Times New Roman"/>
          <w:sz w:val="28"/>
          <w:szCs w:val="28"/>
        </w:rPr>
        <w:t xml:space="preserve"> класс</w:t>
      </w:r>
      <w:proofErr w:type="gramStart"/>
      <w:r w:rsidRPr="00074A53">
        <w:rPr>
          <w:rFonts w:ascii="Times New Roman" w:hAnsi="Times New Roman" w:cs="Times New Roman"/>
          <w:sz w:val="28"/>
          <w:szCs w:val="28"/>
        </w:rPr>
        <w:t>.</w:t>
      </w:r>
      <w:r>
        <w:rPr>
          <w:rFonts w:ascii="Times New Roman" w:hAnsi="Times New Roman" w:cs="Times New Roman"/>
          <w:sz w:val="28"/>
          <w:szCs w:val="28"/>
        </w:rPr>
        <w:t>В</w:t>
      </w:r>
      <w:proofErr w:type="gramEnd"/>
      <w:r>
        <w:rPr>
          <w:rFonts w:ascii="Times New Roman" w:hAnsi="Times New Roman" w:cs="Times New Roman"/>
          <w:sz w:val="28"/>
          <w:szCs w:val="28"/>
        </w:rPr>
        <w:t>ĕренÿ кĕнеки:</w:t>
      </w:r>
      <w:r w:rsidRPr="00FA640B">
        <w:rPr>
          <w:rFonts w:ascii="Times New Roman" w:eastAsia="Times New Roman" w:hAnsi="Times New Roman" w:cs="Times New Roman"/>
          <w:sz w:val="28"/>
          <w:szCs w:val="28"/>
          <w:lang w:eastAsia="ru-RU"/>
        </w:rPr>
        <w:t xml:space="preserve"> </w:t>
      </w:r>
      <w:r w:rsidRPr="00841E88">
        <w:rPr>
          <w:rFonts w:ascii="Times New Roman" w:eastAsia="Times New Roman" w:hAnsi="Times New Roman" w:cs="Times New Roman"/>
          <w:sz w:val="28"/>
          <w:szCs w:val="28"/>
          <w:lang w:eastAsia="ru-RU"/>
        </w:rPr>
        <w:t>Тăван литература.</w:t>
      </w:r>
      <w:r>
        <w:rPr>
          <w:rFonts w:ascii="Times New Roman" w:eastAsia="Times New Roman" w:hAnsi="Times New Roman" w:cs="Times New Roman"/>
          <w:sz w:val="28"/>
          <w:szCs w:val="28"/>
          <w:lang w:eastAsia="ru-RU"/>
        </w:rPr>
        <w:t xml:space="preserve"> 6 класс.</w:t>
      </w:r>
      <w:r w:rsidRPr="00841E88">
        <w:rPr>
          <w:rFonts w:ascii="Times New Roman" w:eastAsia="Times New Roman" w:hAnsi="Times New Roman" w:cs="Times New Roman"/>
          <w:sz w:val="28"/>
          <w:szCs w:val="28"/>
          <w:lang w:eastAsia="ru-RU"/>
        </w:rPr>
        <w:t xml:space="preserve"> Иванова Н.Г., Антонова З.С., Никитин В.П. Шупашкар, Чăваш кĕнеке издательстви, 2009</w:t>
      </w:r>
    </w:p>
    <w:p w:rsidR="00595C26" w:rsidRDefault="00595C26" w:rsidP="00595C26">
      <w:p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Pr="00074A53">
        <w:rPr>
          <w:rFonts w:ascii="Times New Roman" w:hAnsi="Times New Roman" w:cs="Times New Roman"/>
          <w:sz w:val="28"/>
          <w:szCs w:val="28"/>
        </w:rPr>
        <w:t>Урок теми:</w:t>
      </w:r>
      <w:r>
        <w:rPr>
          <w:rFonts w:ascii="Times New Roman" w:hAnsi="Times New Roman" w:cs="Times New Roman"/>
          <w:sz w:val="28"/>
          <w:szCs w:val="28"/>
        </w:rPr>
        <w:t xml:space="preserve">  Г. Айхи « Çын тата сцена</w:t>
      </w:r>
      <w:r w:rsidRPr="00074A53">
        <w:rPr>
          <w:rFonts w:ascii="Times New Roman" w:hAnsi="Times New Roman" w:cs="Times New Roman"/>
          <w:sz w:val="28"/>
          <w:szCs w:val="28"/>
        </w:rPr>
        <w:t>».</w:t>
      </w:r>
    </w:p>
    <w:p w:rsidR="00595C26" w:rsidRPr="00074A53" w:rsidRDefault="00595C26" w:rsidP="00595C26">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Урок тĕсĕ: хутăш урок</w:t>
      </w:r>
    </w:p>
    <w:p w:rsidR="00595C26" w:rsidRPr="00074A53" w:rsidRDefault="00595C26" w:rsidP="00595C26">
      <w:pPr>
        <w:spacing w:line="360" w:lineRule="auto"/>
        <w:ind w:firstLine="709"/>
        <w:jc w:val="both"/>
        <w:rPr>
          <w:rFonts w:ascii="Times New Roman" w:hAnsi="Times New Roman" w:cs="Times New Roman"/>
          <w:sz w:val="28"/>
          <w:szCs w:val="28"/>
        </w:rPr>
      </w:pPr>
      <w:r w:rsidRPr="00074A53">
        <w:rPr>
          <w:rFonts w:ascii="Times New Roman" w:hAnsi="Times New Roman" w:cs="Times New Roman"/>
          <w:sz w:val="28"/>
          <w:szCs w:val="28"/>
        </w:rPr>
        <w:t xml:space="preserve">Сапăрлăх тĕллевĕ: </w:t>
      </w:r>
      <w:r>
        <w:rPr>
          <w:rFonts w:ascii="Times New Roman" w:hAnsi="Times New Roman" w:cs="Times New Roman"/>
          <w:sz w:val="28"/>
          <w:szCs w:val="28"/>
        </w:rPr>
        <w:t>тăван халă</w:t>
      </w:r>
      <w:proofErr w:type="gramStart"/>
      <w:r>
        <w:rPr>
          <w:rFonts w:ascii="Times New Roman" w:hAnsi="Times New Roman" w:cs="Times New Roman"/>
          <w:sz w:val="28"/>
          <w:szCs w:val="28"/>
        </w:rPr>
        <w:t>ха</w:t>
      </w:r>
      <w:proofErr w:type="gramEnd"/>
      <w:r>
        <w:rPr>
          <w:rFonts w:ascii="Times New Roman" w:hAnsi="Times New Roman" w:cs="Times New Roman"/>
          <w:sz w:val="28"/>
          <w:szCs w:val="28"/>
        </w:rPr>
        <w:t>, культурăпа</w:t>
      </w:r>
      <w:r w:rsidRPr="00074A53">
        <w:rPr>
          <w:rFonts w:ascii="Times New Roman" w:hAnsi="Times New Roman" w:cs="Times New Roman"/>
          <w:sz w:val="28"/>
          <w:szCs w:val="28"/>
        </w:rPr>
        <w:t xml:space="preserve"> </w:t>
      </w:r>
      <w:r>
        <w:rPr>
          <w:rFonts w:ascii="Times New Roman" w:hAnsi="Times New Roman" w:cs="Times New Roman"/>
          <w:sz w:val="28"/>
          <w:szCs w:val="28"/>
        </w:rPr>
        <w:t>искусствăна</w:t>
      </w:r>
      <w:r w:rsidRPr="00074A53">
        <w:rPr>
          <w:rFonts w:ascii="Times New Roman" w:hAnsi="Times New Roman" w:cs="Times New Roman"/>
          <w:sz w:val="28"/>
          <w:szCs w:val="28"/>
        </w:rPr>
        <w:t xml:space="preserve"> юратма вĕрентесси; </w:t>
      </w:r>
      <w:r>
        <w:rPr>
          <w:rFonts w:ascii="Times New Roman" w:hAnsi="Times New Roman" w:cs="Times New Roman"/>
          <w:sz w:val="28"/>
          <w:szCs w:val="28"/>
        </w:rPr>
        <w:t xml:space="preserve">çыннăн </w:t>
      </w:r>
      <w:r w:rsidRPr="00074A53">
        <w:rPr>
          <w:rFonts w:ascii="Times New Roman" w:hAnsi="Times New Roman" w:cs="Times New Roman"/>
          <w:sz w:val="28"/>
          <w:szCs w:val="28"/>
        </w:rPr>
        <w:t>ĕç</w:t>
      </w:r>
      <w:r>
        <w:rPr>
          <w:rFonts w:ascii="Times New Roman" w:hAnsi="Times New Roman" w:cs="Times New Roman"/>
          <w:sz w:val="28"/>
          <w:szCs w:val="28"/>
        </w:rPr>
        <w:t>не хаклама тата</w:t>
      </w:r>
      <w:r w:rsidRPr="00074A53">
        <w:rPr>
          <w:rFonts w:ascii="Times New Roman" w:hAnsi="Times New Roman" w:cs="Times New Roman"/>
          <w:sz w:val="28"/>
          <w:szCs w:val="28"/>
        </w:rPr>
        <w:t xml:space="preserve"> хисеплеме</w:t>
      </w:r>
      <w:r>
        <w:rPr>
          <w:rFonts w:ascii="Times New Roman" w:hAnsi="Times New Roman" w:cs="Times New Roman"/>
          <w:sz w:val="28"/>
          <w:szCs w:val="28"/>
        </w:rPr>
        <w:t xml:space="preserve"> </w:t>
      </w:r>
      <w:r w:rsidRPr="00074A53">
        <w:rPr>
          <w:rFonts w:ascii="Times New Roman" w:hAnsi="Times New Roman" w:cs="Times New Roman"/>
          <w:sz w:val="28"/>
          <w:szCs w:val="28"/>
        </w:rPr>
        <w:t xml:space="preserve"> вĕрентесси.</w:t>
      </w:r>
    </w:p>
    <w:p w:rsidR="00595C26" w:rsidRPr="00074A53" w:rsidRDefault="00595C26" w:rsidP="00595C26">
      <w:pPr>
        <w:spacing w:line="360" w:lineRule="auto"/>
        <w:ind w:firstLine="709"/>
        <w:jc w:val="both"/>
        <w:rPr>
          <w:rFonts w:ascii="Times New Roman" w:hAnsi="Times New Roman" w:cs="Times New Roman"/>
          <w:sz w:val="28"/>
          <w:szCs w:val="28"/>
        </w:rPr>
      </w:pPr>
      <w:proofErr w:type="gramStart"/>
      <w:r w:rsidRPr="00074A53">
        <w:rPr>
          <w:rFonts w:ascii="Times New Roman" w:hAnsi="Times New Roman" w:cs="Times New Roman"/>
          <w:sz w:val="28"/>
          <w:szCs w:val="28"/>
        </w:rPr>
        <w:t>П</w:t>
      </w:r>
      <w:proofErr w:type="gramEnd"/>
      <w:r w:rsidRPr="00074A53">
        <w:rPr>
          <w:rFonts w:ascii="Times New Roman" w:hAnsi="Times New Roman" w:cs="Times New Roman"/>
          <w:sz w:val="28"/>
          <w:szCs w:val="28"/>
        </w:rPr>
        <w:t>ĕлÿ тĕллевĕ:</w:t>
      </w:r>
      <w:r>
        <w:rPr>
          <w:rFonts w:ascii="Times New Roman" w:hAnsi="Times New Roman" w:cs="Times New Roman"/>
          <w:sz w:val="28"/>
          <w:szCs w:val="28"/>
        </w:rPr>
        <w:t xml:space="preserve"> Геннадий Айхин «Çын тата сцена» хайлавĕпе паллаштарасси, илемлĕ вулама, сăвва тишкерме вĕрентесси, Вера Кузьмина пултарулăхĕпе паллаштарасси.</w:t>
      </w:r>
    </w:p>
    <w:p w:rsidR="00595C26" w:rsidRPr="00074A53" w:rsidRDefault="00595C26" w:rsidP="00595C26">
      <w:pPr>
        <w:spacing w:line="360" w:lineRule="auto"/>
        <w:ind w:firstLine="709"/>
        <w:jc w:val="both"/>
        <w:rPr>
          <w:rFonts w:ascii="Times New Roman" w:hAnsi="Times New Roman" w:cs="Times New Roman"/>
          <w:sz w:val="28"/>
          <w:szCs w:val="28"/>
        </w:rPr>
      </w:pPr>
      <w:r w:rsidRPr="00074A53">
        <w:rPr>
          <w:rFonts w:ascii="Times New Roman" w:hAnsi="Times New Roman" w:cs="Times New Roman"/>
          <w:sz w:val="28"/>
          <w:szCs w:val="28"/>
        </w:rPr>
        <w:t>Аталантару тĕллевĕ:</w:t>
      </w:r>
      <w:r>
        <w:rPr>
          <w:rFonts w:ascii="Times New Roman" w:hAnsi="Times New Roman" w:cs="Times New Roman"/>
          <w:sz w:val="28"/>
          <w:szCs w:val="28"/>
        </w:rPr>
        <w:t xml:space="preserve"> ачасен çыхăнуллă пуплевне аталантарасси; рольсем тă</w:t>
      </w:r>
      <w:proofErr w:type="gramStart"/>
      <w:r>
        <w:rPr>
          <w:rFonts w:ascii="Times New Roman" w:hAnsi="Times New Roman" w:cs="Times New Roman"/>
          <w:sz w:val="28"/>
          <w:szCs w:val="28"/>
        </w:rPr>
        <w:t>р</w:t>
      </w:r>
      <w:proofErr w:type="gramEnd"/>
      <w:r>
        <w:rPr>
          <w:rFonts w:ascii="Times New Roman" w:hAnsi="Times New Roman" w:cs="Times New Roman"/>
          <w:sz w:val="28"/>
          <w:szCs w:val="28"/>
        </w:rPr>
        <w:t>ăх выляма, кирлĕ хусканусем тума хăнăхтарасси, шухăша тĕрĕс палăртма вĕрентесси</w:t>
      </w:r>
      <w:r w:rsidRPr="00074A53">
        <w:rPr>
          <w:rFonts w:ascii="Times New Roman" w:hAnsi="Times New Roman" w:cs="Times New Roman"/>
          <w:sz w:val="28"/>
          <w:szCs w:val="28"/>
        </w:rPr>
        <w:t>.</w:t>
      </w:r>
    </w:p>
    <w:p w:rsidR="00595C26" w:rsidRDefault="00595C26" w:rsidP="00595C26">
      <w:pPr>
        <w:spacing w:line="360" w:lineRule="auto"/>
        <w:ind w:firstLine="709"/>
        <w:jc w:val="both"/>
        <w:rPr>
          <w:rFonts w:ascii="Times New Roman" w:hAnsi="Times New Roman" w:cs="Times New Roman"/>
          <w:bCs/>
          <w:sz w:val="28"/>
          <w:szCs w:val="28"/>
        </w:rPr>
      </w:pPr>
      <w:r w:rsidRPr="006521F2">
        <w:rPr>
          <w:rFonts w:ascii="Times New Roman" w:hAnsi="Times New Roman" w:cs="Times New Roman"/>
          <w:sz w:val="28"/>
          <w:szCs w:val="28"/>
        </w:rPr>
        <w:t xml:space="preserve">Урок мелĕсемпе меслечĕсем: </w:t>
      </w:r>
      <w:r>
        <w:rPr>
          <w:rFonts w:ascii="Times New Roman" w:hAnsi="Times New Roman" w:cs="Times New Roman"/>
          <w:sz w:val="28"/>
          <w:szCs w:val="28"/>
        </w:rPr>
        <w:t xml:space="preserve">вĕрентекен самахĕ, ыйту-хурав, </w:t>
      </w:r>
      <w:r>
        <w:rPr>
          <w:rFonts w:ascii="Times New Roman" w:hAnsi="Times New Roman" w:cs="Times New Roman"/>
          <w:bCs/>
          <w:sz w:val="28"/>
          <w:szCs w:val="28"/>
        </w:rPr>
        <w:t>калаçу, ăнлантарни,  инсценировка лартни</w:t>
      </w:r>
      <w:r w:rsidRPr="006521F2">
        <w:rPr>
          <w:rFonts w:ascii="Times New Roman" w:hAnsi="Times New Roman" w:cs="Times New Roman"/>
          <w:bCs/>
          <w:sz w:val="28"/>
          <w:szCs w:val="28"/>
        </w:rPr>
        <w:t xml:space="preserve">; </w:t>
      </w:r>
      <w:r>
        <w:rPr>
          <w:rFonts w:ascii="Times New Roman" w:hAnsi="Times New Roman" w:cs="Times New Roman"/>
          <w:bCs/>
          <w:sz w:val="28"/>
          <w:szCs w:val="28"/>
        </w:rPr>
        <w:t xml:space="preserve"> </w:t>
      </w:r>
      <w:r w:rsidRPr="006521F2">
        <w:rPr>
          <w:rFonts w:ascii="Times New Roman" w:hAnsi="Times New Roman" w:cs="Times New Roman"/>
          <w:bCs/>
          <w:sz w:val="28"/>
          <w:szCs w:val="28"/>
        </w:rPr>
        <w:t xml:space="preserve">сăнав меслечĕ; </w:t>
      </w:r>
      <w:r>
        <w:rPr>
          <w:rFonts w:ascii="Times New Roman" w:hAnsi="Times New Roman" w:cs="Times New Roman"/>
          <w:bCs/>
          <w:sz w:val="28"/>
          <w:szCs w:val="28"/>
        </w:rPr>
        <w:t xml:space="preserve"> </w:t>
      </w:r>
      <w:r w:rsidRPr="006521F2">
        <w:rPr>
          <w:rFonts w:ascii="Times New Roman" w:hAnsi="Times New Roman" w:cs="Times New Roman"/>
          <w:bCs/>
          <w:sz w:val="28"/>
          <w:szCs w:val="28"/>
        </w:rPr>
        <w:t xml:space="preserve">  текстпа ĕçлени</w:t>
      </w:r>
      <w:r>
        <w:rPr>
          <w:rFonts w:ascii="Times New Roman" w:hAnsi="Times New Roman" w:cs="Times New Roman"/>
          <w:bCs/>
          <w:sz w:val="28"/>
          <w:szCs w:val="28"/>
        </w:rPr>
        <w:t xml:space="preserve">: </w:t>
      </w:r>
      <w:r w:rsidRPr="006521F2">
        <w:rPr>
          <w:rFonts w:ascii="Times New Roman" w:hAnsi="Times New Roman" w:cs="Times New Roman"/>
          <w:bCs/>
          <w:sz w:val="28"/>
          <w:szCs w:val="28"/>
        </w:rPr>
        <w:t>илемлĕ вулани,</w:t>
      </w:r>
      <w:r>
        <w:rPr>
          <w:rFonts w:ascii="Times New Roman" w:hAnsi="Times New Roman" w:cs="Times New Roman"/>
          <w:bCs/>
          <w:sz w:val="28"/>
          <w:szCs w:val="28"/>
        </w:rPr>
        <w:t xml:space="preserve"> тишкерÿ, презентаципе ĕçлени, видеоматериалпа усă курни.</w:t>
      </w:r>
    </w:p>
    <w:p w:rsidR="00595C26" w:rsidRDefault="00595C26" w:rsidP="00595C26">
      <w:pPr>
        <w:spacing w:line="360" w:lineRule="auto"/>
        <w:ind w:firstLine="709"/>
        <w:jc w:val="both"/>
        <w:rPr>
          <w:rFonts w:ascii="Times New Roman" w:hAnsi="Times New Roman" w:cs="Times New Roman"/>
          <w:sz w:val="28"/>
          <w:szCs w:val="28"/>
        </w:rPr>
      </w:pPr>
      <w:r w:rsidRPr="006521F2">
        <w:rPr>
          <w:rFonts w:ascii="Times New Roman" w:hAnsi="Times New Roman" w:cs="Times New Roman"/>
          <w:sz w:val="28"/>
          <w:szCs w:val="28"/>
        </w:rPr>
        <w:t>Пуплеве аталантарасси:</w:t>
      </w:r>
      <w:r>
        <w:rPr>
          <w:rFonts w:ascii="Times New Roman" w:hAnsi="Times New Roman" w:cs="Times New Roman"/>
          <w:sz w:val="28"/>
          <w:szCs w:val="28"/>
        </w:rPr>
        <w:t xml:space="preserve"> текстпа</w:t>
      </w:r>
      <w:r w:rsidRPr="006521F2">
        <w:rPr>
          <w:rFonts w:ascii="Times New Roman" w:hAnsi="Times New Roman" w:cs="Times New Roman"/>
          <w:sz w:val="28"/>
          <w:szCs w:val="28"/>
        </w:rPr>
        <w:t xml:space="preserve"> ĕçлеме хăнăхтарасси; ыйтусене</w:t>
      </w:r>
      <w:r>
        <w:rPr>
          <w:rFonts w:ascii="Times New Roman" w:hAnsi="Times New Roman" w:cs="Times New Roman"/>
          <w:sz w:val="28"/>
          <w:szCs w:val="28"/>
        </w:rPr>
        <w:t xml:space="preserve"> </w:t>
      </w:r>
      <w:r w:rsidRPr="006521F2">
        <w:rPr>
          <w:rFonts w:ascii="Times New Roman" w:hAnsi="Times New Roman" w:cs="Times New Roman"/>
          <w:sz w:val="28"/>
          <w:szCs w:val="28"/>
        </w:rPr>
        <w:t xml:space="preserve"> </w:t>
      </w:r>
      <w:r>
        <w:rPr>
          <w:rFonts w:ascii="Times New Roman" w:hAnsi="Times New Roman" w:cs="Times New Roman"/>
          <w:sz w:val="28"/>
          <w:szCs w:val="28"/>
        </w:rPr>
        <w:t>уçăмлăн хуравласси</w:t>
      </w:r>
      <w:r w:rsidRPr="006521F2">
        <w:rPr>
          <w:rFonts w:ascii="Times New Roman" w:hAnsi="Times New Roman" w:cs="Times New Roman"/>
          <w:sz w:val="28"/>
          <w:szCs w:val="28"/>
        </w:rPr>
        <w:t xml:space="preserve">; </w:t>
      </w:r>
      <w:r>
        <w:rPr>
          <w:rFonts w:ascii="Times New Roman" w:hAnsi="Times New Roman" w:cs="Times New Roman"/>
          <w:sz w:val="28"/>
          <w:szCs w:val="28"/>
        </w:rPr>
        <w:t xml:space="preserve"> </w:t>
      </w:r>
      <w:r w:rsidRPr="006521F2">
        <w:rPr>
          <w:rFonts w:ascii="Times New Roman" w:hAnsi="Times New Roman" w:cs="Times New Roman"/>
          <w:sz w:val="28"/>
          <w:szCs w:val="28"/>
        </w:rPr>
        <w:t>предложенисене</w:t>
      </w:r>
      <w:r>
        <w:rPr>
          <w:rFonts w:ascii="Times New Roman" w:hAnsi="Times New Roman" w:cs="Times New Roman"/>
          <w:sz w:val="28"/>
          <w:szCs w:val="28"/>
        </w:rPr>
        <w:t xml:space="preserve"> тĕ</w:t>
      </w:r>
      <w:proofErr w:type="gramStart"/>
      <w:r>
        <w:rPr>
          <w:rFonts w:ascii="Times New Roman" w:hAnsi="Times New Roman" w:cs="Times New Roman"/>
          <w:sz w:val="28"/>
          <w:szCs w:val="28"/>
        </w:rPr>
        <w:t>р</w:t>
      </w:r>
      <w:proofErr w:type="gramEnd"/>
      <w:r>
        <w:rPr>
          <w:rFonts w:ascii="Times New Roman" w:hAnsi="Times New Roman" w:cs="Times New Roman"/>
          <w:sz w:val="28"/>
          <w:szCs w:val="28"/>
        </w:rPr>
        <w:t>ĕс</w:t>
      </w:r>
      <w:r w:rsidRPr="006521F2">
        <w:rPr>
          <w:rFonts w:ascii="Times New Roman" w:hAnsi="Times New Roman" w:cs="Times New Roman"/>
          <w:sz w:val="28"/>
          <w:szCs w:val="28"/>
        </w:rPr>
        <w:t xml:space="preserve"> йĕркелесси, шухăша тĕрĕс </w:t>
      </w:r>
      <w:r>
        <w:rPr>
          <w:rFonts w:ascii="Times New Roman" w:hAnsi="Times New Roman" w:cs="Times New Roman"/>
          <w:sz w:val="28"/>
          <w:szCs w:val="28"/>
        </w:rPr>
        <w:t>палăртма</w:t>
      </w:r>
      <w:r w:rsidRPr="006521F2">
        <w:rPr>
          <w:rFonts w:ascii="Times New Roman" w:hAnsi="Times New Roman" w:cs="Times New Roman"/>
          <w:sz w:val="28"/>
          <w:szCs w:val="28"/>
        </w:rPr>
        <w:t xml:space="preserve"> хăнăхтарасси.</w:t>
      </w:r>
    </w:p>
    <w:p w:rsidR="00595C26" w:rsidRDefault="00595C26" w:rsidP="00595C26">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 xml:space="preserve">Словарь ĕçĕ: «театр, сцена, артист, сăнар, куçаруçă, трагеди» </w:t>
      </w:r>
      <w:proofErr w:type="gramStart"/>
      <w:r>
        <w:rPr>
          <w:rFonts w:ascii="Times New Roman" w:hAnsi="Times New Roman" w:cs="Times New Roman"/>
          <w:sz w:val="28"/>
          <w:szCs w:val="28"/>
        </w:rPr>
        <w:t>п</w:t>
      </w:r>
      <w:proofErr w:type="gramEnd"/>
      <w:r>
        <w:rPr>
          <w:rFonts w:ascii="Times New Roman" w:hAnsi="Times New Roman" w:cs="Times New Roman"/>
          <w:sz w:val="28"/>
          <w:szCs w:val="28"/>
        </w:rPr>
        <w:t>ĕлтерĕшсене кирлĕ контекстра ăнлантарасси.</w:t>
      </w:r>
    </w:p>
    <w:p w:rsidR="00595C26" w:rsidRDefault="00595C26" w:rsidP="00595C26">
      <w:pPr>
        <w:spacing w:line="360" w:lineRule="auto"/>
        <w:ind w:firstLine="709"/>
        <w:jc w:val="both"/>
        <w:rPr>
          <w:rFonts w:ascii="Times New Roman" w:hAnsi="Times New Roman" w:cs="Times New Roman"/>
          <w:sz w:val="28"/>
          <w:szCs w:val="28"/>
        </w:rPr>
      </w:pPr>
      <w:r w:rsidRPr="003B6F44">
        <w:rPr>
          <w:rFonts w:ascii="Times New Roman" w:hAnsi="Times New Roman" w:cs="Times New Roman"/>
          <w:sz w:val="28"/>
          <w:szCs w:val="28"/>
        </w:rPr>
        <w:t>Курăмлăх хатĕ</w:t>
      </w:r>
      <w:proofErr w:type="gramStart"/>
      <w:r w:rsidRPr="003B6F44">
        <w:rPr>
          <w:rFonts w:ascii="Times New Roman" w:hAnsi="Times New Roman" w:cs="Times New Roman"/>
          <w:sz w:val="28"/>
          <w:szCs w:val="28"/>
        </w:rPr>
        <w:t>р</w:t>
      </w:r>
      <w:proofErr w:type="gramEnd"/>
      <w:r w:rsidRPr="003B6F44">
        <w:rPr>
          <w:rFonts w:ascii="Times New Roman" w:hAnsi="Times New Roman" w:cs="Times New Roman"/>
          <w:sz w:val="28"/>
          <w:szCs w:val="28"/>
        </w:rPr>
        <w:t xml:space="preserve">ĕсем: компьютер, проектор, </w:t>
      </w:r>
      <w:r w:rsidRPr="003B6F44">
        <w:rPr>
          <w:rFonts w:ascii="Times New Roman" w:hAnsi="Times New Roman" w:cs="Times New Roman"/>
          <w:sz w:val="28"/>
          <w:szCs w:val="28"/>
          <w:lang w:val="en-US"/>
        </w:rPr>
        <w:t>Power</w:t>
      </w:r>
      <w:r w:rsidRPr="003B6F44">
        <w:rPr>
          <w:rFonts w:ascii="Times New Roman" w:hAnsi="Times New Roman" w:cs="Times New Roman"/>
          <w:sz w:val="28"/>
          <w:szCs w:val="28"/>
        </w:rPr>
        <w:t xml:space="preserve"> </w:t>
      </w:r>
      <w:r w:rsidRPr="003B6F44">
        <w:rPr>
          <w:rFonts w:ascii="Times New Roman" w:hAnsi="Times New Roman" w:cs="Times New Roman"/>
          <w:sz w:val="28"/>
          <w:szCs w:val="28"/>
          <w:lang w:val="en-US"/>
        </w:rPr>
        <w:t>Point</w:t>
      </w:r>
      <w:r w:rsidRPr="003B6F44">
        <w:rPr>
          <w:rFonts w:ascii="Times New Roman" w:hAnsi="Times New Roman" w:cs="Times New Roman"/>
          <w:sz w:val="28"/>
          <w:szCs w:val="28"/>
        </w:rPr>
        <w:t xml:space="preserve"> </w:t>
      </w:r>
      <w:r>
        <w:rPr>
          <w:rFonts w:ascii="Times New Roman" w:hAnsi="Times New Roman" w:cs="Times New Roman"/>
          <w:sz w:val="28"/>
          <w:szCs w:val="28"/>
        </w:rPr>
        <w:t>программăп</w:t>
      </w:r>
      <w:r w:rsidRPr="003B6F44">
        <w:rPr>
          <w:rFonts w:ascii="Times New Roman" w:hAnsi="Times New Roman" w:cs="Times New Roman"/>
          <w:sz w:val="28"/>
          <w:szCs w:val="28"/>
        </w:rPr>
        <w:t xml:space="preserve">а хатĕрленĕ урок презентацийĕ, </w:t>
      </w:r>
      <w:r>
        <w:rPr>
          <w:rFonts w:ascii="Times New Roman" w:hAnsi="Times New Roman" w:cs="Times New Roman"/>
          <w:sz w:val="28"/>
          <w:szCs w:val="28"/>
        </w:rPr>
        <w:t>«Чăваш наци телевиденийĕн» «Вера Кузьминан  90 çулхи юбилейĕ» видеоматериалĕ</w:t>
      </w:r>
      <w:r w:rsidRPr="003B6F44">
        <w:rPr>
          <w:rFonts w:ascii="Times New Roman" w:hAnsi="Times New Roman" w:cs="Times New Roman"/>
          <w:sz w:val="28"/>
          <w:szCs w:val="28"/>
        </w:rPr>
        <w:t xml:space="preserve">, </w:t>
      </w:r>
      <w:r>
        <w:rPr>
          <w:rFonts w:ascii="Times New Roman" w:hAnsi="Times New Roman" w:cs="Times New Roman"/>
          <w:sz w:val="28"/>
          <w:szCs w:val="28"/>
        </w:rPr>
        <w:t>Лидия Саринен «Шăпăрлан» пьесинчи пĕр сыпăка лартса пама усă курнă тум-тир, хатĕрсем.</w:t>
      </w:r>
    </w:p>
    <w:p w:rsidR="00595C26" w:rsidRDefault="00595C26" w:rsidP="00595C26">
      <w:pPr>
        <w:jc w:val="both"/>
        <w:rPr>
          <w:rFonts w:ascii="Times New Roman" w:hAnsi="Times New Roman" w:cs="Times New Roman"/>
          <w:sz w:val="28"/>
          <w:szCs w:val="28"/>
        </w:rPr>
      </w:pPr>
      <w:r>
        <w:rPr>
          <w:rFonts w:ascii="Times New Roman" w:hAnsi="Times New Roman" w:cs="Times New Roman"/>
          <w:sz w:val="28"/>
          <w:szCs w:val="28"/>
        </w:rPr>
        <w:t xml:space="preserve">Усă курнă литература. </w:t>
      </w:r>
    </w:p>
    <w:p w:rsidR="00595C26" w:rsidRDefault="00595C26" w:rsidP="00595C26">
      <w:pPr>
        <w:jc w:val="both"/>
        <w:rPr>
          <w:rFonts w:ascii="Times New Roman" w:eastAsia="Times New Roman" w:hAnsi="Times New Roman" w:cs="Times New Roman"/>
          <w:sz w:val="28"/>
          <w:szCs w:val="28"/>
          <w:lang w:eastAsia="ru-RU"/>
        </w:rPr>
      </w:pPr>
      <w:r w:rsidRPr="00841E88">
        <w:rPr>
          <w:rFonts w:ascii="Times New Roman" w:eastAsia="Times New Roman" w:hAnsi="Times New Roman" w:cs="Times New Roman"/>
          <w:sz w:val="28"/>
          <w:szCs w:val="28"/>
          <w:lang w:eastAsia="ru-RU"/>
        </w:rPr>
        <w:t xml:space="preserve"> Тăван литература.</w:t>
      </w:r>
      <w:r>
        <w:rPr>
          <w:rFonts w:ascii="Times New Roman" w:eastAsia="Times New Roman" w:hAnsi="Times New Roman" w:cs="Times New Roman"/>
          <w:sz w:val="28"/>
          <w:szCs w:val="28"/>
          <w:lang w:eastAsia="ru-RU"/>
        </w:rPr>
        <w:t xml:space="preserve"> 6 класс.</w:t>
      </w:r>
      <w:r w:rsidRPr="00841E88">
        <w:rPr>
          <w:rFonts w:ascii="Times New Roman" w:eastAsia="Times New Roman" w:hAnsi="Times New Roman" w:cs="Times New Roman"/>
          <w:sz w:val="28"/>
          <w:szCs w:val="28"/>
          <w:lang w:eastAsia="ru-RU"/>
        </w:rPr>
        <w:t xml:space="preserve"> Иванова Н.Г., Антонова З.С., Никитин В.П. Шупашкар, Чăваш кĕнеке издательстви, 2009</w:t>
      </w:r>
    </w:p>
    <w:p w:rsidR="00595C26" w:rsidRDefault="00595C26" w:rsidP="00595C26">
      <w:pPr>
        <w:jc w:val="both"/>
        <w:rPr>
          <w:rFonts w:ascii="Times New Roman" w:eastAsia="Times New Roman" w:hAnsi="Times New Roman" w:cs="Times New Roman"/>
          <w:sz w:val="28"/>
          <w:szCs w:val="28"/>
          <w:lang w:eastAsia="ru-RU"/>
        </w:rPr>
      </w:pPr>
      <w:r w:rsidRPr="009D3FA7">
        <w:rPr>
          <w:rFonts w:ascii="Times New Roman" w:eastAsia="Times New Roman" w:hAnsi="Times New Roman" w:cs="Times New Roman"/>
          <w:sz w:val="28"/>
          <w:szCs w:val="28"/>
          <w:lang w:eastAsia="ru-RU"/>
        </w:rPr>
        <w:t xml:space="preserve"> </w:t>
      </w:r>
      <w:r w:rsidRPr="009D3FA7">
        <w:rPr>
          <w:rFonts w:ascii="Times New Roman" w:eastAsia="Times New Roman" w:hAnsi="Times New Roman" w:cs="Times New Roman"/>
          <w:sz w:val="28"/>
          <w:szCs w:val="28"/>
          <w:lang w:val="en-US" w:eastAsia="ru-RU"/>
        </w:rPr>
        <w:t>VI</w:t>
      </w:r>
      <w:r>
        <w:rPr>
          <w:rFonts w:ascii="Times New Roman" w:eastAsia="Times New Roman" w:hAnsi="Times New Roman" w:cs="Times New Roman"/>
          <w:sz w:val="28"/>
          <w:szCs w:val="28"/>
          <w:lang w:eastAsia="ru-RU"/>
        </w:rPr>
        <w:t xml:space="preserve"> </w:t>
      </w:r>
      <w:r w:rsidRPr="009D3FA7">
        <w:rPr>
          <w:rFonts w:ascii="Times New Roman" w:eastAsia="Times New Roman" w:hAnsi="Times New Roman" w:cs="Times New Roman"/>
          <w:sz w:val="28"/>
          <w:szCs w:val="28"/>
          <w:lang w:eastAsia="ru-RU"/>
        </w:rPr>
        <w:t>класри тăван литература урокĕсем</w:t>
      </w:r>
      <w:proofErr w:type="gramStart"/>
      <w:r w:rsidRPr="009D3FA7">
        <w:rPr>
          <w:rFonts w:ascii="Times New Roman" w:eastAsia="Times New Roman" w:hAnsi="Times New Roman" w:cs="Times New Roman"/>
          <w:sz w:val="28"/>
          <w:szCs w:val="28"/>
          <w:lang w:eastAsia="ru-RU"/>
        </w:rPr>
        <w:t>  Иванова</w:t>
      </w:r>
      <w:proofErr w:type="gramEnd"/>
      <w:r w:rsidRPr="009D3FA7">
        <w:rPr>
          <w:rFonts w:ascii="Times New Roman" w:eastAsia="Times New Roman" w:hAnsi="Times New Roman" w:cs="Times New Roman"/>
          <w:sz w:val="28"/>
          <w:szCs w:val="28"/>
          <w:lang w:eastAsia="ru-RU"/>
        </w:rPr>
        <w:t xml:space="preserve"> Н.Г. Шупашкар: ЧР вĕренÿ институчĕн издательстви, 2007 </w:t>
      </w:r>
    </w:p>
    <w:p w:rsidR="00595C26" w:rsidRDefault="00595C26" w:rsidP="00595C26">
      <w:pPr>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Вера Кузьминан сăн ÿкерчĕ</w:t>
      </w:r>
      <w:proofErr w:type="gramStart"/>
      <w:r>
        <w:rPr>
          <w:rFonts w:ascii="Times New Roman" w:eastAsia="Times New Roman" w:hAnsi="Times New Roman" w:cs="Times New Roman"/>
          <w:sz w:val="28"/>
          <w:szCs w:val="28"/>
          <w:lang w:eastAsia="ru-RU"/>
        </w:rPr>
        <w:t>к</w:t>
      </w:r>
      <w:proofErr w:type="gramEnd"/>
      <w:r>
        <w:rPr>
          <w:rFonts w:ascii="Times New Roman" w:eastAsia="Times New Roman" w:hAnsi="Times New Roman" w:cs="Times New Roman"/>
          <w:sz w:val="28"/>
          <w:szCs w:val="28"/>
          <w:lang w:eastAsia="ru-RU"/>
        </w:rPr>
        <w:t>ĕсем интернет-ресурссенче:</w:t>
      </w:r>
    </w:p>
    <w:p w:rsidR="00595C26" w:rsidRDefault="00AB4A68" w:rsidP="00595C26">
      <w:pPr>
        <w:jc w:val="both"/>
        <w:rPr>
          <w:rFonts w:ascii="Times New Roman" w:eastAsia="Times New Roman" w:hAnsi="Times New Roman" w:cs="Times New Roman"/>
          <w:sz w:val="28"/>
          <w:szCs w:val="28"/>
          <w:lang w:eastAsia="ru-RU"/>
        </w:rPr>
      </w:pPr>
      <w:hyperlink r:id="rId40" w:history="1">
        <w:r w:rsidR="00595C26" w:rsidRPr="00844CFA">
          <w:rPr>
            <w:rStyle w:val="a7"/>
            <w:rFonts w:ascii="Times New Roman" w:eastAsia="Times New Roman" w:hAnsi="Times New Roman" w:cs="Times New Roman"/>
            <w:sz w:val="28"/>
            <w:szCs w:val="28"/>
            <w:lang w:eastAsia="ru-RU"/>
          </w:rPr>
          <w:t>http://artmus.culture21.ru/author.aspx?author=2004</w:t>
        </w:r>
      </w:hyperlink>
    </w:p>
    <w:p w:rsidR="00595C26" w:rsidRDefault="00AB4A68" w:rsidP="00595C26">
      <w:pPr>
        <w:jc w:val="both"/>
        <w:rPr>
          <w:rFonts w:ascii="Times New Roman" w:eastAsia="Times New Roman" w:hAnsi="Times New Roman" w:cs="Times New Roman"/>
          <w:sz w:val="28"/>
          <w:szCs w:val="28"/>
          <w:lang w:eastAsia="ru-RU"/>
        </w:rPr>
      </w:pPr>
      <w:hyperlink r:id="rId41" w:history="1">
        <w:r w:rsidR="00595C26" w:rsidRPr="00844CFA">
          <w:rPr>
            <w:rStyle w:val="a7"/>
            <w:rFonts w:ascii="Times New Roman" w:eastAsia="Times New Roman" w:hAnsi="Times New Roman" w:cs="Times New Roman"/>
            <w:sz w:val="28"/>
            <w:szCs w:val="28"/>
            <w:lang w:eastAsia="ru-RU"/>
          </w:rPr>
          <w:t>http://www.kino-teatr.ru/teatr/acter/w/sov/232516/bio/</w:t>
        </w:r>
      </w:hyperlink>
    </w:p>
    <w:p w:rsidR="00595C26" w:rsidRDefault="00AB4A68" w:rsidP="00595C26">
      <w:pPr>
        <w:jc w:val="both"/>
        <w:rPr>
          <w:rFonts w:ascii="Times New Roman" w:eastAsia="Times New Roman" w:hAnsi="Times New Roman" w:cs="Times New Roman"/>
          <w:sz w:val="28"/>
          <w:szCs w:val="28"/>
          <w:lang w:eastAsia="ru-RU"/>
        </w:rPr>
      </w:pPr>
      <w:hyperlink r:id="rId42" w:history="1">
        <w:r w:rsidR="00595C26" w:rsidRPr="00844CFA">
          <w:rPr>
            <w:rStyle w:val="a7"/>
            <w:rFonts w:ascii="Times New Roman" w:eastAsia="Times New Roman" w:hAnsi="Times New Roman" w:cs="Times New Roman"/>
            <w:sz w:val="28"/>
            <w:szCs w:val="28"/>
            <w:lang w:eastAsia="ru-RU"/>
          </w:rPr>
          <w:t>http://gov.cap.ru/SiteMap.aspx?gov_id=12&amp;id=550431</w:t>
        </w:r>
      </w:hyperlink>
    </w:p>
    <w:p w:rsidR="00595C26" w:rsidRDefault="00AB4A68" w:rsidP="00595C26">
      <w:pPr>
        <w:jc w:val="both"/>
        <w:rPr>
          <w:rFonts w:ascii="Times New Roman" w:eastAsia="Times New Roman" w:hAnsi="Times New Roman" w:cs="Times New Roman"/>
          <w:sz w:val="28"/>
          <w:szCs w:val="28"/>
          <w:lang w:eastAsia="ru-RU"/>
        </w:rPr>
      </w:pPr>
      <w:hyperlink r:id="rId43" w:history="1">
        <w:r w:rsidR="00595C26" w:rsidRPr="00844CFA">
          <w:rPr>
            <w:rStyle w:val="a7"/>
            <w:rFonts w:ascii="Times New Roman" w:eastAsia="Times New Roman" w:hAnsi="Times New Roman" w:cs="Times New Roman"/>
            <w:sz w:val="28"/>
            <w:szCs w:val="28"/>
            <w:lang w:eastAsia="ru-RU"/>
          </w:rPr>
          <w:t>http://artmus.culture21.ru/ppage.aspx?objid=4231&amp;page=1030&amp;type=26&amp;auth=764&amp;norole=1</w:t>
        </w:r>
      </w:hyperlink>
    </w:p>
    <w:p w:rsidR="00595C26" w:rsidRDefault="00AB4A68" w:rsidP="00595C26">
      <w:pPr>
        <w:jc w:val="both"/>
        <w:rPr>
          <w:rFonts w:ascii="Times New Roman" w:eastAsia="Times New Roman" w:hAnsi="Times New Roman" w:cs="Times New Roman"/>
          <w:sz w:val="28"/>
          <w:szCs w:val="28"/>
          <w:lang w:eastAsia="ru-RU"/>
        </w:rPr>
      </w:pPr>
      <w:hyperlink r:id="rId44" w:history="1">
        <w:r w:rsidR="00595C26" w:rsidRPr="00844CFA">
          <w:rPr>
            <w:rStyle w:val="a7"/>
            <w:rFonts w:ascii="Times New Roman" w:eastAsia="Times New Roman" w:hAnsi="Times New Roman" w:cs="Times New Roman"/>
            <w:sz w:val="28"/>
            <w:szCs w:val="28"/>
            <w:lang w:eastAsia="ru-RU"/>
          </w:rPr>
          <w:t>http://artmus.culture21.ru/ppage.aspx?objid=3437&amp;page=963&amp;type=13&amp;auth=398&amp;norole=1</w:t>
        </w:r>
      </w:hyperlink>
    </w:p>
    <w:p w:rsidR="00595C26" w:rsidRDefault="00595C26" w:rsidP="00595C26">
      <w:pPr>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Г.Айхи сăн ÿкерчĕкĕ:</w:t>
      </w:r>
    </w:p>
    <w:p w:rsidR="00595C26" w:rsidRDefault="00AB4A68" w:rsidP="00595C26">
      <w:pPr>
        <w:jc w:val="both"/>
        <w:rPr>
          <w:rFonts w:ascii="Times New Roman" w:eastAsia="Times New Roman" w:hAnsi="Times New Roman" w:cs="Times New Roman"/>
          <w:sz w:val="28"/>
          <w:szCs w:val="28"/>
          <w:lang w:eastAsia="ru-RU"/>
        </w:rPr>
      </w:pPr>
      <w:hyperlink r:id="rId45" w:history="1">
        <w:r w:rsidR="00595C26" w:rsidRPr="00844CFA">
          <w:rPr>
            <w:rStyle w:val="a7"/>
            <w:rFonts w:ascii="Times New Roman" w:eastAsia="Times New Roman" w:hAnsi="Times New Roman" w:cs="Times New Roman"/>
            <w:sz w:val="28"/>
            <w:szCs w:val="28"/>
            <w:lang w:eastAsia="ru-RU"/>
          </w:rPr>
          <w:t>http://my-cheboxary.livejournal.com/101407.html</w:t>
        </w:r>
      </w:hyperlink>
    </w:p>
    <w:p w:rsidR="00595C26" w:rsidRDefault="00595C26" w:rsidP="00595C26">
      <w:pPr>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Эмили Дикинсон - америка поэтессин портречĕ:</w:t>
      </w:r>
    </w:p>
    <w:p w:rsidR="00595C26" w:rsidRDefault="00AB4A68" w:rsidP="00595C26">
      <w:pPr>
        <w:jc w:val="both"/>
        <w:rPr>
          <w:rStyle w:val="a7"/>
          <w:rFonts w:ascii="Times New Roman" w:eastAsia="Times New Roman" w:hAnsi="Times New Roman" w:cs="Times New Roman"/>
          <w:sz w:val="28"/>
          <w:szCs w:val="28"/>
          <w:lang w:eastAsia="ru-RU"/>
        </w:rPr>
      </w:pPr>
      <w:hyperlink r:id="rId46" w:history="1">
        <w:r w:rsidR="00595C26" w:rsidRPr="00844CFA">
          <w:rPr>
            <w:rStyle w:val="a7"/>
            <w:rFonts w:ascii="Times New Roman" w:eastAsia="Times New Roman" w:hAnsi="Times New Roman" w:cs="Times New Roman"/>
            <w:sz w:val="28"/>
            <w:szCs w:val="28"/>
            <w:lang w:eastAsia="ru-RU"/>
          </w:rPr>
          <w:t>http://novostiliteratury.ru/2013/10/novosti/v-internet-vylozhili-arxiv-emili-dikinson/</w:t>
        </w:r>
      </w:hyperlink>
    </w:p>
    <w:p w:rsidR="00595C26" w:rsidRPr="000A195E" w:rsidRDefault="00595C26" w:rsidP="00595C26">
      <w:pPr>
        <w:jc w:val="both"/>
        <w:rPr>
          <w:rFonts w:ascii="Times New Roman" w:eastAsia="Times New Roman" w:hAnsi="Times New Roman" w:cs="Times New Roman"/>
          <w:sz w:val="28"/>
          <w:szCs w:val="28"/>
          <w:lang w:eastAsia="ru-RU"/>
        </w:rPr>
      </w:pPr>
      <w:r>
        <w:rPr>
          <w:rStyle w:val="a7"/>
          <w:rFonts w:ascii="Times New Roman" w:eastAsia="Times New Roman" w:hAnsi="Times New Roman" w:cs="Times New Roman"/>
          <w:sz w:val="28"/>
          <w:szCs w:val="28"/>
          <w:lang w:eastAsia="ru-RU"/>
        </w:rPr>
        <w:t xml:space="preserve">Вера Кузьминан юбилейĕ тĕлне чаваш наци телевиденийĕ хатĕрленĕ видеоматериал. </w:t>
      </w:r>
    </w:p>
    <w:p w:rsidR="00595C26" w:rsidRDefault="00595C26" w:rsidP="00595C26">
      <w:pPr>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Урок юхăмĕ:</w:t>
      </w:r>
    </w:p>
    <w:p w:rsidR="00595C26" w:rsidRDefault="00595C26" w:rsidP="00595C26">
      <w:pPr>
        <w:jc w:val="both"/>
        <w:rPr>
          <w:rFonts w:ascii="Times New Roman" w:eastAsia="Times New Roman" w:hAnsi="Times New Roman" w:cs="Times New Roman"/>
          <w:sz w:val="28"/>
          <w:szCs w:val="28"/>
          <w:lang w:eastAsia="ru-RU"/>
        </w:rPr>
      </w:pPr>
      <w:r>
        <w:rPr>
          <w:rFonts w:ascii="Times New Roman" w:eastAsia="Times New Roman" w:hAnsi="Times New Roman" w:cs="Times New Roman"/>
          <w:b/>
          <w:sz w:val="28"/>
          <w:szCs w:val="28"/>
          <w:lang w:eastAsia="ru-RU"/>
        </w:rPr>
        <w:lastRenderedPageBreak/>
        <w:t>1.Класа йĕркелен</w:t>
      </w:r>
      <w:r w:rsidRPr="00CB21B3">
        <w:rPr>
          <w:rFonts w:ascii="Times New Roman" w:eastAsia="Times New Roman" w:hAnsi="Times New Roman" w:cs="Times New Roman"/>
          <w:b/>
          <w:sz w:val="28"/>
          <w:szCs w:val="28"/>
          <w:lang w:eastAsia="ru-RU"/>
        </w:rPr>
        <w:t>и.</w:t>
      </w:r>
      <w:r w:rsidRPr="00CB21B3">
        <w:rPr>
          <w:rFonts w:ascii="Times New Roman" w:eastAsia="Times New Roman" w:hAnsi="Times New Roman" w:cs="Times New Roman"/>
          <w:sz w:val="28"/>
          <w:szCs w:val="28"/>
          <w:lang w:eastAsia="ru-RU"/>
        </w:rPr>
        <w:t xml:space="preserve"> Вĕренекенсем çурма çаврашка туса вырнаçса лараççĕ. Варринче хăйсем ăсталанă хуран çакăнса тăрать,  йăлтăркка хутран касса туна </w:t>
      </w:r>
      <w:proofErr w:type="gramStart"/>
      <w:r w:rsidRPr="00CB21B3">
        <w:rPr>
          <w:rFonts w:ascii="Times New Roman" w:eastAsia="Times New Roman" w:hAnsi="Times New Roman" w:cs="Times New Roman"/>
          <w:sz w:val="28"/>
          <w:szCs w:val="28"/>
          <w:lang w:eastAsia="ru-RU"/>
        </w:rPr>
        <w:t>к</w:t>
      </w:r>
      <w:proofErr w:type="gramEnd"/>
      <w:r w:rsidRPr="00CB21B3">
        <w:rPr>
          <w:rFonts w:ascii="Times New Roman" w:eastAsia="Times New Roman" w:hAnsi="Times New Roman" w:cs="Times New Roman"/>
          <w:sz w:val="28"/>
          <w:szCs w:val="28"/>
          <w:lang w:eastAsia="ru-RU"/>
        </w:rPr>
        <w:t>ăвар таткисем хĕмленеçсĕ.</w:t>
      </w:r>
      <w:r>
        <w:rPr>
          <w:rFonts w:ascii="Times New Roman" w:eastAsia="Times New Roman" w:hAnsi="Times New Roman" w:cs="Times New Roman"/>
          <w:sz w:val="28"/>
          <w:szCs w:val="28"/>
          <w:lang w:eastAsia="ru-RU"/>
        </w:rPr>
        <w:t xml:space="preserve"> Вĕренекенсем килте хатерлесе килнĕ тумпа. </w:t>
      </w:r>
    </w:p>
    <w:p w:rsidR="00595C26" w:rsidRDefault="00595C26" w:rsidP="00595C26">
      <w:pPr>
        <w:jc w:val="both"/>
        <w:rPr>
          <w:rFonts w:ascii="Times New Roman" w:eastAsia="Times New Roman" w:hAnsi="Times New Roman" w:cs="Times New Roman"/>
          <w:sz w:val="28"/>
          <w:szCs w:val="28"/>
          <w:lang w:eastAsia="ru-RU"/>
        </w:rPr>
      </w:pPr>
      <w:r>
        <w:rPr>
          <w:rFonts w:ascii="Times New Roman" w:eastAsia="Times New Roman" w:hAnsi="Times New Roman" w:cs="Times New Roman"/>
          <w:b/>
          <w:sz w:val="28"/>
          <w:szCs w:val="28"/>
          <w:lang w:eastAsia="ru-RU"/>
        </w:rPr>
        <w:t>2.</w:t>
      </w:r>
      <w:r w:rsidRPr="00CB21B3">
        <w:rPr>
          <w:rFonts w:ascii="Times New Roman" w:eastAsia="Times New Roman" w:hAnsi="Times New Roman" w:cs="Times New Roman"/>
          <w:b/>
          <w:sz w:val="28"/>
          <w:szCs w:val="28"/>
          <w:lang w:eastAsia="ru-RU"/>
        </w:rPr>
        <w:t>Урок тĕллевĕсемпе паллаштарни</w:t>
      </w:r>
      <w:r>
        <w:rPr>
          <w:rFonts w:ascii="Times New Roman" w:eastAsia="Times New Roman" w:hAnsi="Times New Roman" w:cs="Times New Roman"/>
          <w:b/>
          <w:sz w:val="28"/>
          <w:szCs w:val="28"/>
          <w:lang w:eastAsia="ru-RU"/>
        </w:rPr>
        <w:t xml:space="preserve">. </w:t>
      </w:r>
      <w:r>
        <w:rPr>
          <w:rFonts w:ascii="Times New Roman" w:eastAsia="Times New Roman" w:hAnsi="Times New Roman" w:cs="Times New Roman"/>
          <w:sz w:val="28"/>
          <w:szCs w:val="28"/>
          <w:lang w:eastAsia="ru-RU"/>
        </w:rPr>
        <w:t>Хаклă вĕренекенсем. Паян эпир сирĕнпе Геннадий Айхин «Çын тата сцена» ятлă сăввипе паллашă</w:t>
      </w:r>
      <w:proofErr w:type="gramStart"/>
      <w:r>
        <w:rPr>
          <w:rFonts w:ascii="Times New Roman" w:eastAsia="Times New Roman" w:hAnsi="Times New Roman" w:cs="Times New Roman"/>
          <w:sz w:val="28"/>
          <w:szCs w:val="28"/>
          <w:lang w:eastAsia="ru-RU"/>
        </w:rPr>
        <w:t>п</w:t>
      </w:r>
      <w:proofErr w:type="gramEnd"/>
      <w:r>
        <w:rPr>
          <w:rFonts w:ascii="Times New Roman" w:eastAsia="Times New Roman" w:hAnsi="Times New Roman" w:cs="Times New Roman"/>
          <w:sz w:val="28"/>
          <w:szCs w:val="28"/>
          <w:lang w:eastAsia="ru-RU"/>
        </w:rPr>
        <w:t>ăр. Сцена çынна мĕнле витĕм кÿнине пĕлĕпĕр, эсир хăвăр та «артистсем» пулса курăр,  Вера Кузьмина артисткăн пултарулăхĕпе паллашăпăр. Сирте тăван чĕлхене, тăван культурăна, тăван халăха юратас  туйăм тата та вăйлăрах аталанса пырасса шансах тăратă</w:t>
      </w:r>
      <w:proofErr w:type="gramStart"/>
      <w:r>
        <w:rPr>
          <w:rFonts w:ascii="Times New Roman" w:eastAsia="Times New Roman" w:hAnsi="Times New Roman" w:cs="Times New Roman"/>
          <w:sz w:val="28"/>
          <w:szCs w:val="28"/>
          <w:lang w:eastAsia="ru-RU"/>
        </w:rPr>
        <w:t>п</w:t>
      </w:r>
      <w:proofErr w:type="gramEnd"/>
      <w:r>
        <w:rPr>
          <w:rFonts w:ascii="Times New Roman" w:eastAsia="Times New Roman" w:hAnsi="Times New Roman" w:cs="Times New Roman"/>
          <w:sz w:val="28"/>
          <w:szCs w:val="28"/>
          <w:lang w:eastAsia="ru-RU"/>
        </w:rPr>
        <w:t xml:space="preserve"> эпĕ. Паллах, мана сирĕн пулăшу кирлĕ.  Эсир хатĕр-и?</w:t>
      </w:r>
    </w:p>
    <w:p w:rsidR="00595C26" w:rsidRDefault="00595C26" w:rsidP="00595C26">
      <w:pPr>
        <w:jc w:val="both"/>
        <w:rPr>
          <w:rFonts w:ascii="Times New Roman" w:eastAsia="Times New Roman" w:hAnsi="Times New Roman" w:cs="Times New Roman"/>
          <w:sz w:val="28"/>
          <w:szCs w:val="28"/>
          <w:lang w:eastAsia="ru-RU"/>
        </w:rPr>
      </w:pPr>
      <w:r>
        <w:rPr>
          <w:rFonts w:ascii="Times New Roman" w:eastAsia="Times New Roman" w:hAnsi="Times New Roman" w:cs="Times New Roman"/>
          <w:b/>
          <w:sz w:val="28"/>
          <w:szCs w:val="28"/>
          <w:lang w:eastAsia="ru-RU"/>
        </w:rPr>
        <w:t>3.</w:t>
      </w:r>
      <w:r w:rsidRPr="002832D0">
        <w:rPr>
          <w:rFonts w:ascii="Times New Roman" w:eastAsia="Times New Roman" w:hAnsi="Times New Roman" w:cs="Times New Roman"/>
          <w:b/>
          <w:sz w:val="28"/>
          <w:szCs w:val="28"/>
          <w:lang w:eastAsia="ru-RU"/>
        </w:rPr>
        <w:t>Килти ĕçе тĕ</w:t>
      </w:r>
      <w:proofErr w:type="gramStart"/>
      <w:r w:rsidRPr="002832D0">
        <w:rPr>
          <w:rFonts w:ascii="Times New Roman" w:eastAsia="Times New Roman" w:hAnsi="Times New Roman" w:cs="Times New Roman"/>
          <w:b/>
          <w:sz w:val="28"/>
          <w:szCs w:val="28"/>
          <w:lang w:eastAsia="ru-RU"/>
        </w:rPr>
        <w:t>р</w:t>
      </w:r>
      <w:proofErr w:type="gramEnd"/>
      <w:r w:rsidRPr="002832D0">
        <w:rPr>
          <w:rFonts w:ascii="Times New Roman" w:eastAsia="Times New Roman" w:hAnsi="Times New Roman" w:cs="Times New Roman"/>
          <w:b/>
          <w:sz w:val="28"/>
          <w:szCs w:val="28"/>
          <w:lang w:eastAsia="ru-RU"/>
        </w:rPr>
        <w:t>ĕслени.</w:t>
      </w:r>
      <w:r>
        <w:rPr>
          <w:rFonts w:ascii="Times New Roman" w:eastAsia="Times New Roman" w:hAnsi="Times New Roman" w:cs="Times New Roman"/>
          <w:sz w:val="28"/>
          <w:szCs w:val="28"/>
          <w:lang w:eastAsia="ru-RU"/>
        </w:rPr>
        <w:t xml:space="preserve"> Паянхи темăна ăнланма пире эпир маларах вĕренсе </w:t>
      </w:r>
      <w:proofErr w:type="gramStart"/>
      <w:r>
        <w:rPr>
          <w:rFonts w:ascii="Times New Roman" w:eastAsia="Times New Roman" w:hAnsi="Times New Roman" w:cs="Times New Roman"/>
          <w:sz w:val="28"/>
          <w:szCs w:val="28"/>
          <w:lang w:eastAsia="ru-RU"/>
        </w:rPr>
        <w:t>п</w:t>
      </w:r>
      <w:proofErr w:type="gramEnd"/>
      <w:r>
        <w:rPr>
          <w:rFonts w:ascii="Times New Roman" w:eastAsia="Times New Roman" w:hAnsi="Times New Roman" w:cs="Times New Roman"/>
          <w:sz w:val="28"/>
          <w:szCs w:val="28"/>
          <w:lang w:eastAsia="ru-RU"/>
        </w:rPr>
        <w:t>ĕтернĕ Лидия Саринен «Шăпăрлан» хайлавĕ пулăшĕ. Сире эпĕ киле çак хайлаван пĕр сыпăкне лартса пама хатĕрленме хушнăччĕ. Эсир хатĕррине класри улшăнусенченех куратăп. Апла пулсан сире сăмах паратăп.</w:t>
      </w:r>
    </w:p>
    <w:p w:rsidR="00595C26" w:rsidRDefault="00595C26" w:rsidP="00595C26">
      <w:pPr>
        <w:jc w:val="both"/>
        <w:rPr>
          <w:rFonts w:ascii="Times New Roman" w:eastAsia="Times New Roman" w:hAnsi="Times New Roman" w:cs="Times New Roman"/>
          <w:sz w:val="28"/>
          <w:szCs w:val="28"/>
          <w:lang w:eastAsia="ru-RU"/>
        </w:rPr>
      </w:pPr>
      <w:r w:rsidRPr="002832D0">
        <w:rPr>
          <w:rFonts w:ascii="Times New Roman" w:eastAsia="Times New Roman" w:hAnsi="Times New Roman" w:cs="Times New Roman"/>
          <w:b/>
          <w:sz w:val="28"/>
          <w:szCs w:val="28"/>
          <w:lang w:eastAsia="ru-RU"/>
        </w:rPr>
        <w:t xml:space="preserve">Вĕренекен. </w:t>
      </w:r>
      <w:r>
        <w:rPr>
          <w:rFonts w:ascii="Times New Roman" w:eastAsia="Times New Roman" w:hAnsi="Times New Roman" w:cs="Times New Roman"/>
          <w:sz w:val="28"/>
          <w:szCs w:val="28"/>
          <w:lang w:eastAsia="ru-RU"/>
        </w:rPr>
        <w:t>Рекламăпа тухать. Инсценировкăра вылякан «артистсемпе» паллаштартать. Вĕренекенсем Л.Саринен «</w:t>
      </w:r>
      <w:proofErr w:type="gramStart"/>
      <w:r>
        <w:rPr>
          <w:rFonts w:ascii="Times New Roman" w:eastAsia="Times New Roman" w:hAnsi="Times New Roman" w:cs="Times New Roman"/>
          <w:sz w:val="28"/>
          <w:szCs w:val="28"/>
          <w:lang w:eastAsia="ru-RU"/>
        </w:rPr>
        <w:t>Ш</w:t>
      </w:r>
      <w:proofErr w:type="gramEnd"/>
      <w:r>
        <w:rPr>
          <w:rFonts w:ascii="Times New Roman" w:eastAsia="Times New Roman" w:hAnsi="Times New Roman" w:cs="Times New Roman"/>
          <w:sz w:val="28"/>
          <w:szCs w:val="28"/>
          <w:lang w:eastAsia="ru-RU"/>
        </w:rPr>
        <w:t>ăпăрлан» хайлавăн 3 пайне лартса параççĕ.</w:t>
      </w:r>
    </w:p>
    <w:p w:rsidR="00595C26" w:rsidRDefault="00595C26" w:rsidP="00595C26">
      <w:pPr>
        <w:jc w:val="both"/>
        <w:rPr>
          <w:rFonts w:ascii="Times New Roman" w:eastAsia="Times New Roman" w:hAnsi="Times New Roman" w:cs="Times New Roman"/>
          <w:sz w:val="28"/>
          <w:szCs w:val="28"/>
          <w:lang w:eastAsia="ru-RU"/>
        </w:rPr>
      </w:pPr>
      <w:r w:rsidRPr="002832D0">
        <w:rPr>
          <w:rFonts w:ascii="Times New Roman" w:eastAsia="Times New Roman" w:hAnsi="Times New Roman" w:cs="Times New Roman"/>
          <w:b/>
          <w:sz w:val="28"/>
          <w:szCs w:val="28"/>
          <w:lang w:eastAsia="ru-RU"/>
        </w:rPr>
        <w:t xml:space="preserve">Вĕрентекен. </w:t>
      </w:r>
      <w:r>
        <w:rPr>
          <w:rFonts w:ascii="Times New Roman" w:eastAsia="Times New Roman" w:hAnsi="Times New Roman" w:cs="Times New Roman"/>
          <w:sz w:val="28"/>
          <w:szCs w:val="28"/>
          <w:lang w:eastAsia="ru-RU"/>
        </w:rPr>
        <w:t>Маттур, ачасем! Килĕшр</w:t>
      </w:r>
      <w:proofErr w:type="gramStart"/>
      <w:r>
        <w:rPr>
          <w:rFonts w:ascii="Times New Roman" w:eastAsia="Times New Roman" w:hAnsi="Times New Roman" w:cs="Times New Roman"/>
          <w:sz w:val="28"/>
          <w:szCs w:val="28"/>
          <w:lang w:eastAsia="ru-RU"/>
        </w:rPr>
        <w:t>ĕ-</w:t>
      </w:r>
      <w:proofErr w:type="gramEnd"/>
      <w:r>
        <w:rPr>
          <w:rFonts w:ascii="Times New Roman" w:eastAsia="Times New Roman" w:hAnsi="Times New Roman" w:cs="Times New Roman"/>
          <w:sz w:val="28"/>
          <w:szCs w:val="28"/>
          <w:lang w:eastAsia="ru-RU"/>
        </w:rPr>
        <w:t xml:space="preserve">и сире «артист» пулма? Йывăр-и артист ĕçĕ? </w:t>
      </w:r>
      <w:r w:rsidRPr="00B7278D">
        <w:rPr>
          <w:rFonts w:ascii="Times New Roman" w:eastAsia="Times New Roman" w:hAnsi="Times New Roman" w:cs="Times New Roman"/>
          <w:i/>
          <w:sz w:val="28"/>
          <w:szCs w:val="28"/>
          <w:lang w:eastAsia="ru-RU"/>
        </w:rPr>
        <w:t>(Вĕренекенсен хуравĕсем).</w:t>
      </w:r>
      <w:r>
        <w:rPr>
          <w:rFonts w:ascii="Times New Roman" w:eastAsia="Times New Roman" w:hAnsi="Times New Roman" w:cs="Times New Roman"/>
          <w:sz w:val="28"/>
          <w:szCs w:val="28"/>
          <w:lang w:eastAsia="ru-RU"/>
        </w:rPr>
        <w:t xml:space="preserve"> Паллах, йывăр.  Артист пулма çирĕ</w:t>
      </w:r>
      <w:proofErr w:type="gramStart"/>
      <w:r>
        <w:rPr>
          <w:rFonts w:ascii="Times New Roman" w:eastAsia="Times New Roman" w:hAnsi="Times New Roman" w:cs="Times New Roman"/>
          <w:sz w:val="28"/>
          <w:szCs w:val="28"/>
          <w:lang w:eastAsia="ru-RU"/>
        </w:rPr>
        <w:t>п</w:t>
      </w:r>
      <w:proofErr w:type="gramEnd"/>
      <w:r>
        <w:rPr>
          <w:rFonts w:ascii="Times New Roman" w:eastAsia="Times New Roman" w:hAnsi="Times New Roman" w:cs="Times New Roman"/>
          <w:sz w:val="28"/>
          <w:szCs w:val="28"/>
          <w:lang w:eastAsia="ru-RU"/>
        </w:rPr>
        <w:t xml:space="preserve"> чунлă, чăтăмлă пулмалла, пултарулăх кирлĕ. Кашни артист хăйне евĕрлĕхĕпе уйрăлса тăмалла. Сцена çине тухма нумай хатĕрленмелле.</w:t>
      </w:r>
    </w:p>
    <w:p w:rsidR="00595C26" w:rsidRDefault="00595C26" w:rsidP="00595C26">
      <w:pPr>
        <w:jc w:val="both"/>
        <w:rPr>
          <w:rFonts w:ascii="Times New Roman" w:eastAsia="Times New Roman" w:hAnsi="Times New Roman" w:cs="Times New Roman"/>
          <w:sz w:val="28"/>
          <w:szCs w:val="28"/>
          <w:lang w:eastAsia="ru-RU"/>
        </w:rPr>
      </w:pPr>
      <w:r>
        <w:rPr>
          <w:rFonts w:ascii="Times New Roman" w:eastAsia="Times New Roman" w:hAnsi="Times New Roman" w:cs="Times New Roman"/>
          <w:b/>
          <w:sz w:val="28"/>
          <w:szCs w:val="28"/>
          <w:lang w:eastAsia="ru-RU"/>
        </w:rPr>
        <w:t>4.Çĕнĕ темă</w:t>
      </w:r>
      <w:proofErr w:type="gramStart"/>
      <w:r w:rsidRPr="0062122F">
        <w:rPr>
          <w:rFonts w:ascii="Times New Roman" w:eastAsia="Times New Roman" w:hAnsi="Times New Roman" w:cs="Times New Roman"/>
          <w:b/>
          <w:sz w:val="28"/>
          <w:szCs w:val="28"/>
          <w:lang w:eastAsia="ru-RU"/>
        </w:rPr>
        <w:t>на</w:t>
      </w:r>
      <w:proofErr w:type="gramEnd"/>
      <w:r w:rsidRPr="0062122F">
        <w:rPr>
          <w:rFonts w:ascii="Times New Roman" w:eastAsia="Times New Roman" w:hAnsi="Times New Roman" w:cs="Times New Roman"/>
          <w:b/>
          <w:sz w:val="28"/>
          <w:szCs w:val="28"/>
          <w:lang w:eastAsia="ru-RU"/>
        </w:rPr>
        <w:t xml:space="preserve"> вĕренни. </w:t>
      </w:r>
      <w:r w:rsidRPr="0062122F">
        <w:rPr>
          <w:rFonts w:ascii="Times New Roman" w:eastAsia="Times New Roman" w:hAnsi="Times New Roman" w:cs="Times New Roman"/>
          <w:sz w:val="28"/>
          <w:szCs w:val="28"/>
          <w:lang w:eastAsia="ru-RU"/>
        </w:rPr>
        <w:t>Халĕ эпир</w:t>
      </w:r>
      <w:r w:rsidRPr="0062122F">
        <w:rPr>
          <w:rFonts w:ascii="Times New Roman" w:eastAsia="Times New Roman" w:hAnsi="Times New Roman" w:cs="Times New Roman"/>
          <w:b/>
          <w:sz w:val="28"/>
          <w:szCs w:val="28"/>
          <w:lang w:eastAsia="ru-RU"/>
        </w:rPr>
        <w:t xml:space="preserve">  </w:t>
      </w:r>
      <w:r w:rsidRPr="009F79E2">
        <w:rPr>
          <w:rFonts w:ascii="Times New Roman" w:eastAsia="Times New Roman" w:hAnsi="Times New Roman" w:cs="Times New Roman"/>
          <w:sz w:val="28"/>
          <w:szCs w:val="28"/>
          <w:lang w:eastAsia="ru-RU"/>
        </w:rPr>
        <w:t>«Çын тата сцена»</w:t>
      </w:r>
      <w:r>
        <w:rPr>
          <w:rFonts w:ascii="Times New Roman" w:eastAsia="Times New Roman" w:hAnsi="Times New Roman" w:cs="Times New Roman"/>
          <w:sz w:val="28"/>
          <w:szCs w:val="28"/>
          <w:lang w:eastAsia="ru-RU"/>
        </w:rPr>
        <w:t xml:space="preserve"> сăвăпа паллашă</w:t>
      </w:r>
      <w:proofErr w:type="gramStart"/>
      <w:r>
        <w:rPr>
          <w:rFonts w:ascii="Times New Roman" w:eastAsia="Times New Roman" w:hAnsi="Times New Roman" w:cs="Times New Roman"/>
          <w:sz w:val="28"/>
          <w:szCs w:val="28"/>
          <w:lang w:eastAsia="ru-RU"/>
        </w:rPr>
        <w:t>п</w:t>
      </w:r>
      <w:proofErr w:type="gramEnd"/>
      <w:r>
        <w:rPr>
          <w:rFonts w:ascii="Times New Roman" w:eastAsia="Times New Roman" w:hAnsi="Times New Roman" w:cs="Times New Roman"/>
          <w:sz w:val="28"/>
          <w:szCs w:val="28"/>
          <w:lang w:eastAsia="ru-RU"/>
        </w:rPr>
        <w:t xml:space="preserve">ăр. Ку сăвва чавашсен тĕнчипе паллă çыравçи Геннадий Айхи çырнă. Ун пурнăçĕпе тата пултарулăхĕпе эпир аслăрах классĕнче тĕплĕнрех вĕренĕпĕр. </w:t>
      </w:r>
      <w:r w:rsidRPr="00B7278D">
        <w:rPr>
          <w:rFonts w:ascii="Times New Roman" w:eastAsia="Times New Roman" w:hAnsi="Times New Roman" w:cs="Times New Roman"/>
          <w:i/>
          <w:sz w:val="28"/>
          <w:szCs w:val="28"/>
          <w:lang w:eastAsia="ru-RU"/>
        </w:rPr>
        <w:t>(Презентацинчи Айхин çитĕнĕвĕсене асăнса каласа тухни)</w:t>
      </w:r>
      <w:r>
        <w:rPr>
          <w:rFonts w:ascii="Times New Roman" w:eastAsia="Times New Roman" w:hAnsi="Times New Roman" w:cs="Times New Roman"/>
          <w:sz w:val="28"/>
          <w:szCs w:val="28"/>
          <w:lang w:eastAsia="ru-RU"/>
        </w:rPr>
        <w:t xml:space="preserve"> Сăвва вулани. </w:t>
      </w:r>
    </w:p>
    <w:p w:rsidR="00595C26" w:rsidRDefault="00595C26" w:rsidP="00595C26">
      <w:pPr>
        <w:jc w:val="center"/>
        <w:rPr>
          <w:rFonts w:ascii="Times New Roman" w:eastAsia="Times New Roman" w:hAnsi="Times New Roman" w:cs="Times New Roman"/>
          <w:b/>
          <w:bCs/>
          <w:sz w:val="28"/>
          <w:szCs w:val="28"/>
          <w:lang w:eastAsia="ru-RU"/>
        </w:rPr>
      </w:pPr>
      <w:r w:rsidRPr="009F79E2">
        <w:rPr>
          <w:rFonts w:ascii="Times New Roman" w:eastAsia="Times New Roman" w:hAnsi="Times New Roman" w:cs="Times New Roman"/>
          <w:b/>
          <w:bCs/>
          <w:sz w:val="28"/>
          <w:szCs w:val="28"/>
          <w:lang w:eastAsia="ru-RU"/>
        </w:rPr>
        <w:t>Артист вă</w:t>
      </w:r>
      <w:proofErr w:type="gramStart"/>
      <w:r w:rsidRPr="009F79E2">
        <w:rPr>
          <w:rFonts w:ascii="Times New Roman" w:eastAsia="Times New Roman" w:hAnsi="Times New Roman" w:cs="Times New Roman"/>
          <w:b/>
          <w:bCs/>
          <w:sz w:val="28"/>
          <w:szCs w:val="28"/>
          <w:lang w:eastAsia="ru-RU"/>
        </w:rPr>
        <w:t>л</w:t>
      </w:r>
      <w:proofErr w:type="gramEnd"/>
      <w:r w:rsidRPr="009F79E2">
        <w:rPr>
          <w:rFonts w:ascii="Times New Roman" w:eastAsia="Times New Roman" w:hAnsi="Times New Roman" w:cs="Times New Roman"/>
          <w:b/>
          <w:bCs/>
          <w:sz w:val="28"/>
          <w:szCs w:val="28"/>
          <w:lang w:eastAsia="ru-RU"/>
        </w:rPr>
        <w:t xml:space="preserve"> – куçаруçă пек.</w:t>
      </w:r>
      <w:r w:rsidRPr="009F79E2">
        <w:rPr>
          <w:rFonts w:ascii="Times New Roman" w:eastAsia="Times New Roman" w:hAnsi="Times New Roman" w:cs="Times New Roman"/>
          <w:b/>
          <w:bCs/>
          <w:sz w:val="28"/>
          <w:szCs w:val="28"/>
          <w:lang w:eastAsia="ru-RU"/>
        </w:rPr>
        <w:br/>
        <w:t>Пин тĕрлĕ çыннăн кăмăлне</w:t>
      </w:r>
      <w:r w:rsidRPr="009F79E2">
        <w:rPr>
          <w:rFonts w:ascii="Times New Roman" w:eastAsia="Times New Roman" w:hAnsi="Times New Roman" w:cs="Times New Roman"/>
          <w:b/>
          <w:bCs/>
          <w:sz w:val="28"/>
          <w:szCs w:val="28"/>
          <w:lang w:eastAsia="ru-RU"/>
        </w:rPr>
        <w:br/>
        <w:t>кĕртет вăл ĕмĕ</w:t>
      </w:r>
      <w:proofErr w:type="gramStart"/>
      <w:r w:rsidRPr="009F79E2">
        <w:rPr>
          <w:rFonts w:ascii="Times New Roman" w:eastAsia="Times New Roman" w:hAnsi="Times New Roman" w:cs="Times New Roman"/>
          <w:b/>
          <w:bCs/>
          <w:sz w:val="28"/>
          <w:szCs w:val="28"/>
          <w:lang w:eastAsia="ru-RU"/>
        </w:rPr>
        <w:t>р</w:t>
      </w:r>
      <w:proofErr w:type="gramEnd"/>
      <w:r w:rsidRPr="009F79E2">
        <w:rPr>
          <w:rFonts w:ascii="Times New Roman" w:eastAsia="Times New Roman" w:hAnsi="Times New Roman" w:cs="Times New Roman"/>
          <w:b/>
          <w:bCs/>
          <w:sz w:val="28"/>
          <w:szCs w:val="28"/>
          <w:lang w:eastAsia="ru-RU"/>
        </w:rPr>
        <w:t xml:space="preserve"> тăршшĕпех</w:t>
      </w:r>
      <w:r w:rsidRPr="009F79E2">
        <w:rPr>
          <w:rFonts w:ascii="Times New Roman" w:eastAsia="Times New Roman" w:hAnsi="Times New Roman" w:cs="Times New Roman"/>
          <w:b/>
          <w:bCs/>
          <w:sz w:val="28"/>
          <w:szCs w:val="28"/>
          <w:lang w:eastAsia="ru-RU"/>
        </w:rPr>
        <w:br/>
        <w:t>хăй сăн-питне, ÿтне, чунне</w:t>
      </w:r>
      <w:r>
        <w:rPr>
          <w:rFonts w:ascii="Times New Roman" w:eastAsia="Times New Roman" w:hAnsi="Times New Roman" w:cs="Times New Roman"/>
          <w:b/>
          <w:bCs/>
          <w:sz w:val="28"/>
          <w:szCs w:val="28"/>
          <w:lang w:eastAsia="ru-RU"/>
        </w:rPr>
        <w:t>.</w:t>
      </w:r>
    </w:p>
    <w:p w:rsidR="00595C26" w:rsidRDefault="00595C26" w:rsidP="00595C26">
      <w:pPr>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Сăвă</w:t>
      </w:r>
      <w:proofErr w:type="gramStart"/>
      <w:r>
        <w:rPr>
          <w:rFonts w:ascii="Times New Roman" w:eastAsia="Times New Roman" w:hAnsi="Times New Roman" w:cs="Times New Roman"/>
          <w:bCs/>
          <w:sz w:val="28"/>
          <w:szCs w:val="28"/>
          <w:lang w:eastAsia="ru-RU"/>
        </w:rPr>
        <w:t>ра кам</w:t>
      </w:r>
      <w:proofErr w:type="gramEnd"/>
      <w:r>
        <w:rPr>
          <w:rFonts w:ascii="Times New Roman" w:eastAsia="Times New Roman" w:hAnsi="Times New Roman" w:cs="Times New Roman"/>
          <w:bCs/>
          <w:sz w:val="28"/>
          <w:szCs w:val="28"/>
          <w:lang w:eastAsia="ru-RU"/>
        </w:rPr>
        <w:t xml:space="preserve"> çинчен каланă?«Артист» - «куçаруçă» </w:t>
      </w:r>
      <w:proofErr w:type="gramStart"/>
      <w:r>
        <w:rPr>
          <w:rFonts w:ascii="Times New Roman" w:eastAsia="Times New Roman" w:hAnsi="Times New Roman" w:cs="Times New Roman"/>
          <w:bCs/>
          <w:sz w:val="28"/>
          <w:szCs w:val="28"/>
          <w:lang w:eastAsia="ru-RU"/>
        </w:rPr>
        <w:t>п</w:t>
      </w:r>
      <w:proofErr w:type="gramEnd"/>
      <w:r>
        <w:rPr>
          <w:rFonts w:ascii="Times New Roman" w:eastAsia="Times New Roman" w:hAnsi="Times New Roman" w:cs="Times New Roman"/>
          <w:bCs/>
          <w:sz w:val="28"/>
          <w:szCs w:val="28"/>
          <w:lang w:eastAsia="ru-RU"/>
        </w:rPr>
        <w:t>ĕлтерĕшсене ăнланни. Паян эсир те «артист» пулса куртăр. Куçаруçă пек хăвă</w:t>
      </w:r>
      <w:proofErr w:type="gramStart"/>
      <w:r>
        <w:rPr>
          <w:rFonts w:ascii="Times New Roman" w:eastAsia="Times New Roman" w:hAnsi="Times New Roman" w:cs="Times New Roman"/>
          <w:bCs/>
          <w:sz w:val="28"/>
          <w:szCs w:val="28"/>
          <w:lang w:eastAsia="ru-RU"/>
        </w:rPr>
        <w:t>р</w:t>
      </w:r>
      <w:proofErr w:type="gramEnd"/>
      <w:r>
        <w:rPr>
          <w:rFonts w:ascii="Times New Roman" w:eastAsia="Times New Roman" w:hAnsi="Times New Roman" w:cs="Times New Roman"/>
          <w:bCs/>
          <w:sz w:val="28"/>
          <w:szCs w:val="28"/>
          <w:lang w:eastAsia="ru-RU"/>
        </w:rPr>
        <w:t xml:space="preserve">ăн персонажăра тĕрĕс кăтартса пама пултартăр-и? </w:t>
      </w:r>
      <w:r w:rsidRPr="00B7278D">
        <w:rPr>
          <w:rFonts w:ascii="Times New Roman" w:eastAsia="Times New Roman" w:hAnsi="Times New Roman" w:cs="Times New Roman"/>
          <w:bCs/>
          <w:i/>
          <w:sz w:val="28"/>
          <w:szCs w:val="28"/>
          <w:lang w:eastAsia="ru-RU"/>
        </w:rPr>
        <w:t>(вĕренекенсен хуравĕ)</w:t>
      </w:r>
      <w:r>
        <w:rPr>
          <w:rFonts w:ascii="Times New Roman" w:eastAsia="Times New Roman" w:hAnsi="Times New Roman" w:cs="Times New Roman"/>
          <w:bCs/>
          <w:sz w:val="28"/>
          <w:szCs w:val="28"/>
          <w:lang w:eastAsia="ru-RU"/>
        </w:rPr>
        <w:t xml:space="preserve"> Чăн-чăн артист пĕтĕм чун-хавалне парать хăайен кашни сăнарне калăплама.</w:t>
      </w:r>
    </w:p>
    <w:p w:rsidR="00595C26" w:rsidRPr="00A44F17" w:rsidRDefault="00595C26" w:rsidP="00595C26">
      <w:pPr>
        <w:jc w:val="center"/>
        <w:rPr>
          <w:rFonts w:ascii="Times New Roman" w:eastAsia="Times New Roman" w:hAnsi="Times New Roman" w:cs="Times New Roman"/>
          <w:b/>
          <w:bCs/>
          <w:sz w:val="28"/>
          <w:szCs w:val="28"/>
          <w:lang w:eastAsia="ru-RU"/>
        </w:rPr>
      </w:pPr>
      <w:r w:rsidRPr="00A44F17">
        <w:rPr>
          <w:rFonts w:ascii="Times New Roman" w:eastAsia="Times New Roman" w:hAnsi="Times New Roman" w:cs="Times New Roman"/>
          <w:b/>
          <w:bCs/>
          <w:sz w:val="28"/>
          <w:szCs w:val="28"/>
          <w:lang w:eastAsia="ru-RU"/>
        </w:rPr>
        <w:t>Çĕршер сăнар туса парать</w:t>
      </w:r>
    </w:p>
    <w:p w:rsidR="00595C26" w:rsidRPr="00A44F17" w:rsidRDefault="00595C26" w:rsidP="00595C26">
      <w:pPr>
        <w:jc w:val="center"/>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к</w:t>
      </w:r>
      <w:r w:rsidRPr="00A44F17">
        <w:rPr>
          <w:rFonts w:ascii="Times New Roman" w:eastAsia="Times New Roman" w:hAnsi="Times New Roman" w:cs="Times New Roman"/>
          <w:b/>
          <w:bCs/>
          <w:sz w:val="28"/>
          <w:szCs w:val="28"/>
          <w:lang w:eastAsia="ru-RU"/>
        </w:rPr>
        <w:t>айран вă</w:t>
      </w:r>
      <w:proofErr w:type="gramStart"/>
      <w:r w:rsidRPr="00A44F17">
        <w:rPr>
          <w:rFonts w:ascii="Times New Roman" w:eastAsia="Times New Roman" w:hAnsi="Times New Roman" w:cs="Times New Roman"/>
          <w:b/>
          <w:bCs/>
          <w:sz w:val="28"/>
          <w:szCs w:val="28"/>
          <w:lang w:eastAsia="ru-RU"/>
        </w:rPr>
        <w:t>л çак</w:t>
      </w:r>
      <w:proofErr w:type="gramEnd"/>
      <w:r w:rsidRPr="00A44F17">
        <w:rPr>
          <w:rFonts w:ascii="Times New Roman" w:eastAsia="Times New Roman" w:hAnsi="Times New Roman" w:cs="Times New Roman"/>
          <w:b/>
          <w:bCs/>
          <w:sz w:val="28"/>
          <w:szCs w:val="28"/>
          <w:lang w:eastAsia="ru-RU"/>
        </w:rPr>
        <w:t xml:space="preserve"> асапĕнчен.</w:t>
      </w:r>
    </w:p>
    <w:p w:rsidR="00595C26" w:rsidRPr="00A44F17" w:rsidRDefault="00595C26" w:rsidP="00595C26">
      <w:pPr>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lastRenderedPageBreak/>
        <w:t xml:space="preserve">                                          </w:t>
      </w:r>
      <w:r w:rsidRPr="00A44F17">
        <w:rPr>
          <w:rFonts w:ascii="Times New Roman" w:eastAsia="Times New Roman" w:hAnsi="Times New Roman" w:cs="Times New Roman"/>
          <w:b/>
          <w:bCs/>
          <w:sz w:val="28"/>
          <w:szCs w:val="28"/>
          <w:lang w:eastAsia="ru-RU"/>
        </w:rPr>
        <w:t>Поэма евĕ</w:t>
      </w:r>
      <w:proofErr w:type="gramStart"/>
      <w:r w:rsidRPr="00A44F17">
        <w:rPr>
          <w:rFonts w:ascii="Times New Roman" w:eastAsia="Times New Roman" w:hAnsi="Times New Roman" w:cs="Times New Roman"/>
          <w:b/>
          <w:bCs/>
          <w:sz w:val="28"/>
          <w:szCs w:val="28"/>
          <w:lang w:eastAsia="ru-RU"/>
        </w:rPr>
        <w:t>р</w:t>
      </w:r>
      <w:proofErr w:type="gramEnd"/>
      <w:r w:rsidRPr="00A44F17">
        <w:rPr>
          <w:rFonts w:ascii="Times New Roman" w:eastAsia="Times New Roman" w:hAnsi="Times New Roman" w:cs="Times New Roman"/>
          <w:b/>
          <w:bCs/>
          <w:sz w:val="28"/>
          <w:szCs w:val="28"/>
          <w:lang w:eastAsia="ru-RU"/>
        </w:rPr>
        <w:t xml:space="preserve"> янăрать</w:t>
      </w:r>
    </w:p>
    <w:p w:rsidR="00595C26" w:rsidRPr="00A44F17" w:rsidRDefault="00595C26" w:rsidP="00595C26">
      <w:pPr>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 xml:space="preserve">                                          </w:t>
      </w:r>
      <w:r w:rsidRPr="00A44F17">
        <w:rPr>
          <w:rFonts w:ascii="Times New Roman" w:eastAsia="Times New Roman" w:hAnsi="Times New Roman" w:cs="Times New Roman"/>
          <w:b/>
          <w:bCs/>
          <w:sz w:val="28"/>
          <w:szCs w:val="28"/>
          <w:lang w:eastAsia="ru-RU"/>
        </w:rPr>
        <w:t>ун ролĕ сцена тĕнчинчен.</w:t>
      </w:r>
    </w:p>
    <w:p w:rsidR="00595C26" w:rsidRDefault="00595C26" w:rsidP="00595C26">
      <w:pPr>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 xml:space="preserve"> </w:t>
      </w:r>
      <w:proofErr w:type="gramStart"/>
      <w:r>
        <w:rPr>
          <w:rFonts w:ascii="Times New Roman" w:eastAsia="Times New Roman" w:hAnsi="Times New Roman" w:cs="Times New Roman"/>
          <w:bCs/>
          <w:sz w:val="28"/>
          <w:szCs w:val="28"/>
          <w:lang w:eastAsia="ru-RU"/>
        </w:rPr>
        <w:t>П</w:t>
      </w:r>
      <w:proofErr w:type="gramEnd"/>
      <w:r>
        <w:rPr>
          <w:rFonts w:ascii="Times New Roman" w:eastAsia="Times New Roman" w:hAnsi="Times New Roman" w:cs="Times New Roman"/>
          <w:bCs/>
          <w:sz w:val="28"/>
          <w:szCs w:val="28"/>
          <w:lang w:eastAsia="ru-RU"/>
        </w:rPr>
        <w:t>ĕринче вал таса чун-чĕреллĕ,  тепринче вĕçкĕнрех те лара-тăра пĕлми çын, виççĕмĕшĕнче вара пурнăç йывăрлăхне курса тÿснĕ ватă тата ытти те. Çак йывăр ĕçе пурте пултараймасть.</w:t>
      </w:r>
    </w:p>
    <w:p w:rsidR="00595C26" w:rsidRPr="00A44F17" w:rsidRDefault="00595C26" w:rsidP="00595C26">
      <w:pPr>
        <w:jc w:val="center"/>
        <w:rPr>
          <w:rFonts w:ascii="Times New Roman" w:eastAsia="Times New Roman" w:hAnsi="Times New Roman" w:cs="Times New Roman"/>
          <w:b/>
          <w:bCs/>
          <w:sz w:val="28"/>
          <w:szCs w:val="28"/>
          <w:lang w:eastAsia="ru-RU"/>
        </w:rPr>
      </w:pPr>
      <w:r w:rsidRPr="00A44F17">
        <w:rPr>
          <w:rFonts w:ascii="Times New Roman" w:eastAsia="Times New Roman" w:hAnsi="Times New Roman" w:cs="Times New Roman"/>
          <w:b/>
          <w:bCs/>
          <w:sz w:val="28"/>
          <w:szCs w:val="28"/>
          <w:lang w:eastAsia="ru-RU"/>
        </w:rPr>
        <w:t>Çав музыка тĕшши пулса</w:t>
      </w:r>
    </w:p>
    <w:p w:rsidR="00595C26" w:rsidRPr="00A44F17" w:rsidRDefault="00595C26" w:rsidP="00595C26">
      <w:pPr>
        <w:jc w:val="center"/>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 xml:space="preserve">        </w:t>
      </w:r>
      <w:r w:rsidRPr="00A44F17">
        <w:rPr>
          <w:rFonts w:ascii="Times New Roman" w:eastAsia="Times New Roman" w:hAnsi="Times New Roman" w:cs="Times New Roman"/>
          <w:b/>
          <w:bCs/>
          <w:sz w:val="28"/>
          <w:szCs w:val="28"/>
          <w:lang w:eastAsia="ru-RU"/>
        </w:rPr>
        <w:t xml:space="preserve">Çунать </w:t>
      </w:r>
      <w:r>
        <w:rPr>
          <w:rFonts w:ascii="Times New Roman" w:eastAsia="Times New Roman" w:hAnsi="Times New Roman" w:cs="Times New Roman"/>
          <w:b/>
          <w:bCs/>
          <w:sz w:val="28"/>
          <w:szCs w:val="28"/>
          <w:lang w:eastAsia="ru-RU"/>
        </w:rPr>
        <w:t xml:space="preserve">шалтан </w:t>
      </w:r>
      <w:proofErr w:type="gramStart"/>
      <w:r>
        <w:rPr>
          <w:rFonts w:ascii="Times New Roman" w:eastAsia="Times New Roman" w:hAnsi="Times New Roman" w:cs="Times New Roman"/>
          <w:b/>
          <w:bCs/>
          <w:sz w:val="28"/>
          <w:szCs w:val="28"/>
          <w:lang w:eastAsia="ru-RU"/>
        </w:rPr>
        <w:t>п</w:t>
      </w:r>
      <w:proofErr w:type="gramEnd"/>
      <w:r>
        <w:rPr>
          <w:rFonts w:ascii="Times New Roman" w:eastAsia="Times New Roman" w:hAnsi="Times New Roman" w:cs="Times New Roman"/>
          <w:b/>
          <w:bCs/>
          <w:sz w:val="28"/>
          <w:szCs w:val="28"/>
          <w:lang w:eastAsia="ru-RU"/>
        </w:rPr>
        <w:t>ĕр тĕ</w:t>
      </w:r>
      <w:r w:rsidRPr="00A44F17">
        <w:rPr>
          <w:rFonts w:ascii="Times New Roman" w:eastAsia="Times New Roman" w:hAnsi="Times New Roman" w:cs="Times New Roman"/>
          <w:b/>
          <w:bCs/>
          <w:sz w:val="28"/>
          <w:szCs w:val="28"/>
          <w:lang w:eastAsia="ru-RU"/>
        </w:rPr>
        <w:t>п сăнар.</w:t>
      </w:r>
    </w:p>
    <w:p w:rsidR="00595C26" w:rsidRPr="00A44F17" w:rsidRDefault="00595C26" w:rsidP="00595C26">
      <w:pPr>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 xml:space="preserve">                                           </w:t>
      </w:r>
      <w:r w:rsidRPr="00A44F17">
        <w:rPr>
          <w:rFonts w:ascii="Times New Roman" w:eastAsia="Times New Roman" w:hAnsi="Times New Roman" w:cs="Times New Roman"/>
          <w:b/>
          <w:bCs/>
          <w:sz w:val="28"/>
          <w:szCs w:val="28"/>
          <w:lang w:eastAsia="ru-RU"/>
        </w:rPr>
        <w:t>Ун хĕн-тертне сума суса</w:t>
      </w:r>
    </w:p>
    <w:p w:rsidR="00595C26" w:rsidRPr="00A44F17" w:rsidRDefault="00595C26" w:rsidP="00595C26">
      <w:pPr>
        <w:jc w:val="center"/>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 xml:space="preserve">       </w:t>
      </w:r>
      <w:r w:rsidRPr="00A44F17">
        <w:rPr>
          <w:rFonts w:ascii="Times New Roman" w:eastAsia="Times New Roman" w:hAnsi="Times New Roman" w:cs="Times New Roman"/>
          <w:b/>
          <w:bCs/>
          <w:sz w:val="28"/>
          <w:szCs w:val="28"/>
          <w:lang w:eastAsia="ru-RU"/>
        </w:rPr>
        <w:t>Тăнлар…</w:t>
      </w:r>
      <w:r>
        <w:rPr>
          <w:rFonts w:ascii="Times New Roman" w:eastAsia="Times New Roman" w:hAnsi="Times New Roman" w:cs="Times New Roman"/>
          <w:b/>
          <w:bCs/>
          <w:sz w:val="28"/>
          <w:szCs w:val="28"/>
          <w:lang w:eastAsia="ru-RU"/>
        </w:rPr>
        <w:t xml:space="preserve"> Сăмахсă</w:t>
      </w:r>
      <w:proofErr w:type="gramStart"/>
      <w:r>
        <w:rPr>
          <w:rFonts w:ascii="Times New Roman" w:eastAsia="Times New Roman" w:hAnsi="Times New Roman" w:cs="Times New Roman"/>
          <w:b/>
          <w:bCs/>
          <w:sz w:val="28"/>
          <w:szCs w:val="28"/>
          <w:lang w:eastAsia="ru-RU"/>
        </w:rPr>
        <w:t>р</w:t>
      </w:r>
      <w:proofErr w:type="gramEnd"/>
      <w:r>
        <w:rPr>
          <w:rFonts w:ascii="Times New Roman" w:eastAsia="Times New Roman" w:hAnsi="Times New Roman" w:cs="Times New Roman"/>
          <w:b/>
          <w:bCs/>
          <w:sz w:val="28"/>
          <w:szCs w:val="28"/>
          <w:lang w:eastAsia="ru-RU"/>
        </w:rPr>
        <w:t xml:space="preserve"> пу</w:t>
      </w:r>
      <w:r w:rsidRPr="00A44F17">
        <w:rPr>
          <w:rFonts w:ascii="Times New Roman" w:eastAsia="Times New Roman" w:hAnsi="Times New Roman" w:cs="Times New Roman"/>
          <w:b/>
          <w:bCs/>
          <w:sz w:val="28"/>
          <w:szCs w:val="28"/>
          <w:lang w:eastAsia="ru-RU"/>
        </w:rPr>
        <w:t>ç таяр.</w:t>
      </w:r>
    </w:p>
    <w:p w:rsidR="00595C26" w:rsidRDefault="00595C26" w:rsidP="00595C26">
      <w:pPr>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 xml:space="preserve"> Сăвăри тĕ</w:t>
      </w:r>
      <w:proofErr w:type="gramStart"/>
      <w:r>
        <w:rPr>
          <w:rFonts w:ascii="Times New Roman" w:eastAsia="Times New Roman" w:hAnsi="Times New Roman" w:cs="Times New Roman"/>
          <w:bCs/>
          <w:sz w:val="28"/>
          <w:szCs w:val="28"/>
          <w:lang w:eastAsia="ru-RU"/>
        </w:rPr>
        <w:t>п</w:t>
      </w:r>
      <w:proofErr w:type="gramEnd"/>
      <w:r>
        <w:rPr>
          <w:rFonts w:ascii="Times New Roman" w:eastAsia="Times New Roman" w:hAnsi="Times New Roman" w:cs="Times New Roman"/>
          <w:bCs/>
          <w:sz w:val="28"/>
          <w:szCs w:val="28"/>
          <w:lang w:eastAsia="ru-RU"/>
        </w:rPr>
        <w:t xml:space="preserve"> сăнар кам-ши? </w:t>
      </w:r>
      <w:r w:rsidRPr="00084406">
        <w:rPr>
          <w:rFonts w:ascii="Times New Roman" w:eastAsia="Times New Roman" w:hAnsi="Times New Roman" w:cs="Times New Roman"/>
          <w:bCs/>
          <w:i/>
          <w:sz w:val="28"/>
          <w:szCs w:val="28"/>
          <w:lang w:eastAsia="ru-RU"/>
        </w:rPr>
        <w:t>(</w:t>
      </w:r>
      <w:r>
        <w:rPr>
          <w:rFonts w:ascii="Times New Roman" w:eastAsia="Times New Roman" w:hAnsi="Times New Roman" w:cs="Times New Roman"/>
          <w:i/>
          <w:sz w:val="28"/>
          <w:szCs w:val="28"/>
          <w:bdr w:val="none" w:sz="0" w:space="0" w:color="auto" w:frame="1"/>
          <w:lang w:eastAsia="ru-RU"/>
        </w:rPr>
        <w:t xml:space="preserve"> Сăна</w:t>
      </w:r>
      <w:proofErr w:type="gramStart"/>
      <w:r>
        <w:rPr>
          <w:rFonts w:ascii="Times New Roman" w:eastAsia="Times New Roman" w:hAnsi="Times New Roman" w:cs="Times New Roman"/>
          <w:i/>
          <w:sz w:val="28"/>
          <w:szCs w:val="28"/>
          <w:bdr w:val="none" w:sz="0" w:space="0" w:color="auto" w:frame="1"/>
          <w:lang w:eastAsia="ru-RU"/>
        </w:rPr>
        <w:t>р-</w:t>
      </w:r>
      <w:proofErr w:type="gramEnd"/>
      <w:r>
        <w:rPr>
          <w:rFonts w:ascii="Times New Roman" w:eastAsia="Times New Roman" w:hAnsi="Times New Roman" w:cs="Times New Roman"/>
          <w:i/>
          <w:sz w:val="28"/>
          <w:szCs w:val="28"/>
          <w:bdr w:val="none" w:sz="0" w:space="0" w:color="auto" w:frame="1"/>
          <w:lang w:eastAsia="ru-RU"/>
        </w:rPr>
        <w:t xml:space="preserve"> ç</w:t>
      </w:r>
      <w:r w:rsidRPr="00084406">
        <w:rPr>
          <w:rFonts w:ascii="Times New Roman" w:eastAsia="Times New Roman" w:hAnsi="Times New Roman" w:cs="Times New Roman"/>
          <w:i/>
          <w:sz w:val="28"/>
          <w:szCs w:val="28"/>
          <w:bdr w:val="none" w:sz="0" w:space="0" w:color="auto" w:frame="1"/>
          <w:lang w:eastAsia="ru-RU"/>
        </w:rPr>
        <w:t>ынна</w:t>
      </w:r>
      <w:r>
        <w:rPr>
          <w:rFonts w:ascii="Times New Roman" w:eastAsia="Times New Roman" w:hAnsi="Times New Roman" w:cs="Times New Roman"/>
          <w:i/>
          <w:sz w:val="28"/>
          <w:szCs w:val="28"/>
          <w:bdr w:val="none" w:sz="0" w:space="0" w:color="auto" w:frame="1"/>
          <w:lang w:eastAsia="ru-RU"/>
        </w:rPr>
        <w:t>,</w:t>
      </w:r>
      <w:r w:rsidRPr="00084406">
        <w:rPr>
          <w:rFonts w:ascii="Times New Roman" w:eastAsia="Times New Roman" w:hAnsi="Times New Roman" w:cs="Times New Roman"/>
          <w:i/>
          <w:sz w:val="28"/>
          <w:szCs w:val="28"/>
          <w:bdr w:val="none" w:sz="0" w:space="0" w:color="auto" w:frame="1"/>
          <w:lang w:eastAsia="ru-RU"/>
        </w:rPr>
        <w:t xml:space="preserve"> çут çанталăкпа чĕр чунсен тĕнчинчи пĕр-пĕр япалана литературăпа ÿнер хайлавĕсенче илем</w:t>
      </w:r>
      <w:r>
        <w:rPr>
          <w:rFonts w:ascii="Times New Roman" w:eastAsia="Times New Roman" w:hAnsi="Times New Roman" w:cs="Times New Roman"/>
          <w:i/>
          <w:sz w:val="28"/>
          <w:szCs w:val="28"/>
          <w:bdr w:val="none" w:sz="0" w:space="0" w:color="auto" w:frame="1"/>
          <w:lang w:eastAsia="ru-RU"/>
        </w:rPr>
        <w:t>лĕх мелĕсемпе усă курса сăнлани).</w:t>
      </w:r>
      <w:r>
        <w:rPr>
          <w:rFonts w:ascii="Times New Roman" w:eastAsia="Times New Roman" w:hAnsi="Times New Roman" w:cs="Times New Roman"/>
          <w:bCs/>
          <w:sz w:val="28"/>
          <w:szCs w:val="28"/>
          <w:lang w:eastAsia="ru-RU"/>
        </w:rPr>
        <w:t xml:space="preserve"> Асăрхăр-ха, кама халалланă Геннадий Айхи çак сăвва? Вера Кузьминична Кузьминă</w:t>
      </w:r>
      <w:proofErr w:type="gramStart"/>
      <w:r>
        <w:rPr>
          <w:rFonts w:ascii="Times New Roman" w:eastAsia="Times New Roman" w:hAnsi="Times New Roman" w:cs="Times New Roman"/>
          <w:bCs/>
          <w:sz w:val="28"/>
          <w:szCs w:val="28"/>
          <w:lang w:eastAsia="ru-RU"/>
        </w:rPr>
        <w:t>на</w:t>
      </w:r>
      <w:proofErr w:type="gramEnd"/>
      <w:r>
        <w:rPr>
          <w:rFonts w:ascii="Times New Roman" w:eastAsia="Times New Roman" w:hAnsi="Times New Roman" w:cs="Times New Roman"/>
          <w:bCs/>
          <w:sz w:val="28"/>
          <w:szCs w:val="28"/>
          <w:lang w:eastAsia="ru-RU"/>
        </w:rPr>
        <w:t>.</w:t>
      </w:r>
    </w:p>
    <w:p w:rsidR="00595C26" w:rsidRPr="00B7278D" w:rsidRDefault="00595C26" w:rsidP="00595C26">
      <w:pPr>
        <w:jc w:val="both"/>
        <w:rPr>
          <w:rFonts w:ascii="Times New Roman" w:eastAsia="Times New Roman" w:hAnsi="Times New Roman" w:cs="Times New Roman"/>
          <w:i/>
          <w:sz w:val="28"/>
          <w:szCs w:val="28"/>
          <w:lang w:eastAsia="ru-RU"/>
        </w:rPr>
      </w:pPr>
      <w:r w:rsidRPr="00B7278D">
        <w:rPr>
          <w:rFonts w:ascii="Times New Roman" w:eastAsia="Times New Roman" w:hAnsi="Times New Roman" w:cs="Times New Roman"/>
          <w:bCs/>
          <w:i/>
          <w:sz w:val="28"/>
          <w:szCs w:val="28"/>
          <w:lang w:eastAsia="ru-RU"/>
        </w:rPr>
        <w:t xml:space="preserve">(Презентаципе усă курса В.Кузьмина çинчен каласа парасси) </w:t>
      </w:r>
    </w:p>
    <w:p w:rsidR="00595C26" w:rsidRDefault="00595C26" w:rsidP="00595C26">
      <w:pPr>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Иртнĕ ç</w:t>
      </w:r>
      <w:proofErr w:type="gramStart"/>
      <w:r>
        <w:rPr>
          <w:rFonts w:ascii="Times New Roman" w:eastAsia="Times New Roman" w:hAnsi="Times New Roman" w:cs="Times New Roman"/>
          <w:sz w:val="28"/>
          <w:szCs w:val="28"/>
          <w:lang w:eastAsia="ru-RU"/>
        </w:rPr>
        <w:t>ул</w:t>
      </w:r>
      <w:proofErr w:type="gramEnd"/>
      <w:r>
        <w:rPr>
          <w:rFonts w:ascii="Times New Roman" w:eastAsia="Times New Roman" w:hAnsi="Times New Roman" w:cs="Times New Roman"/>
          <w:sz w:val="28"/>
          <w:szCs w:val="28"/>
          <w:lang w:eastAsia="ru-RU"/>
        </w:rPr>
        <w:t xml:space="preserve"> Вера Кузьмина 90 çул тултарчĕ. Çак тĕлĕнмелле талантлă çын пире, чăнах та, хăйĕн пултарулăхĕпе тĕлĕнтерсе ярать. Халĕ эпир сирĕнпе Чăваш наци телевиденийĕн видеоматериалĕпе паллашă</w:t>
      </w:r>
      <w:proofErr w:type="gramStart"/>
      <w:r>
        <w:rPr>
          <w:rFonts w:ascii="Times New Roman" w:eastAsia="Times New Roman" w:hAnsi="Times New Roman" w:cs="Times New Roman"/>
          <w:sz w:val="28"/>
          <w:szCs w:val="28"/>
          <w:lang w:eastAsia="ru-RU"/>
        </w:rPr>
        <w:t>п</w:t>
      </w:r>
      <w:proofErr w:type="gramEnd"/>
      <w:r>
        <w:rPr>
          <w:rFonts w:ascii="Times New Roman" w:eastAsia="Times New Roman" w:hAnsi="Times New Roman" w:cs="Times New Roman"/>
          <w:sz w:val="28"/>
          <w:szCs w:val="28"/>
          <w:lang w:eastAsia="ru-RU"/>
        </w:rPr>
        <w:t>ăр.</w:t>
      </w:r>
    </w:p>
    <w:p w:rsidR="00595C26" w:rsidRPr="0063226D" w:rsidRDefault="00595C26" w:rsidP="00595C26">
      <w:pPr>
        <w:jc w:val="both"/>
        <w:rPr>
          <w:rFonts w:ascii="Times New Roman" w:eastAsia="Times New Roman" w:hAnsi="Times New Roman" w:cs="Times New Roman"/>
          <w:i/>
          <w:sz w:val="28"/>
          <w:szCs w:val="28"/>
          <w:lang w:eastAsia="ru-RU"/>
        </w:rPr>
      </w:pPr>
      <w:r w:rsidRPr="0063226D">
        <w:rPr>
          <w:rFonts w:ascii="Times New Roman" w:eastAsia="Times New Roman" w:hAnsi="Times New Roman" w:cs="Times New Roman"/>
          <w:i/>
          <w:sz w:val="28"/>
          <w:szCs w:val="28"/>
          <w:lang w:eastAsia="ru-RU"/>
        </w:rPr>
        <w:t>Вера Кузьминан 90 çулхи видеоматериалти паллăрах каларăшсе</w:t>
      </w:r>
      <w:proofErr w:type="gramStart"/>
      <w:r w:rsidRPr="0063226D">
        <w:rPr>
          <w:rFonts w:ascii="Times New Roman" w:eastAsia="Times New Roman" w:hAnsi="Times New Roman" w:cs="Times New Roman"/>
          <w:i/>
          <w:sz w:val="28"/>
          <w:szCs w:val="28"/>
          <w:lang w:eastAsia="ru-RU"/>
        </w:rPr>
        <w:t>м(</w:t>
      </w:r>
      <w:proofErr w:type="gramEnd"/>
      <w:r w:rsidRPr="0063226D">
        <w:rPr>
          <w:rFonts w:ascii="Times New Roman" w:eastAsia="Times New Roman" w:hAnsi="Times New Roman" w:cs="Times New Roman"/>
          <w:i/>
          <w:sz w:val="28"/>
          <w:szCs w:val="28"/>
          <w:lang w:eastAsia="ru-RU"/>
        </w:rPr>
        <w:t>цитатăсем):</w:t>
      </w:r>
    </w:p>
    <w:p w:rsidR="00595C26" w:rsidRPr="00485F65" w:rsidRDefault="00595C26" w:rsidP="00595C26">
      <w:pPr>
        <w:spacing w:line="480" w:lineRule="auto"/>
        <w:ind w:firstLine="709"/>
        <w:jc w:val="both"/>
        <w:rPr>
          <w:rFonts w:ascii="Times New Roman" w:hAnsi="Times New Roman" w:cs="Times New Roman"/>
          <w:b/>
          <w:sz w:val="28"/>
          <w:szCs w:val="28"/>
        </w:rPr>
      </w:pPr>
      <w:r w:rsidRPr="00485F65">
        <w:rPr>
          <w:rFonts w:ascii="Times New Roman" w:hAnsi="Times New Roman" w:cs="Times New Roman"/>
          <w:b/>
          <w:sz w:val="28"/>
          <w:szCs w:val="28"/>
        </w:rPr>
        <w:t>«Театра ман пекех юратă</w:t>
      </w:r>
      <w:proofErr w:type="gramStart"/>
      <w:r w:rsidRPr="00485F65">
        <w:rPr>
          <w:rFonts w:ascii="Times New Roman" w:hAnsi="Times New Roman" w:cs="Times New Roman"/>
          <w:b/>
          <w:sz w:val="28"/>
          <w:szCs w:val="28"/>
        </w:rPr>
        <w:t>р.  Çак</w:t>
      </w:r>
      <w:proofErr w:type="gramEnd"/>
      <w:r w:rsidRPr="00485F65">
        <w:rPr>
          <w:rFonts w:ascii="Times New Roman" w:hAnsi="Times New Roman" w:cs="Times New Roman"/>
          <w:b/>
          <w:sz w:val="28"/>
          <w:szCs w:val="28"/>
        </w:rPr>
        <w:t xml:space="preserve">ăншăн вал сире тав тăвĕ,» - çапла каланă Вера Кузьмина хăйĕн 90 çулхи юбилейне уявланă каçра. </w:t>
      </w:r>
    </w:p>
    <w:p w:rsidR="00595C26" w:rsidRDefault="00595C26" w:rsidP="00595C26">
      <w:pPr>
        <w:spacing w:line="480" w:lineRule="auto"/>
        <w:ind w:firstLine="709"/>
        <w:jc w:val="both"/>
        <w:rPr>
          <w:rFonts w:ascii="Times New Roman" w:hAnsi="Times New Roman" w:cs="Times New Roman"/>
          <w:b/>
          <w:sz w:val="28"/>
          <w:szCs w:val="28"/>
        </w:rPr>
      </w:pPr>
      <w:r w:rsidRPr="00485F65">
        <w:rPr>
          <w:rFonts w:ascii="Times New Roman" w:hAnsi="Times New Roman" w:cs="Times New Roman"/>
          <w:b/>
          <w:sz w:val="28"/>
          <w:szCs w:val="28"/>
        </w:rPr>
        <w:t>М.Игнатьев Чăваш Республикин ертÿçи:</w:t>
      </w:r>
      <w:r>
        <w:rPr>
          <w:rFonts w:ascii="Times New Roman" w:hAnsi="Times New Roman" w:cs="Times New Roman"/>
          <w:b/>
          <w:sz w:val="28"/>
          <w:szCs w:val="28"/>
        </w:rPr>
        <w:t xml:space="preserve"> «Вера Кузьминична наци театрĕн сцени çинче сумлă вырăн йышăнать. Хăйĕн ĕçĕнче пултарулăхĕпе çамрăк ă</w:t>
      </w:r>
      <w:proofErr w:type="gramStart"/>
      <w:r>
        <w:rPr>
          <w:rFonts w:ascii="Times New Roman" w:hAnsi="Times New Roman" w:cs="Times New Roman"/>
          <w:b/>
          <w:sz w:val="28"/>
          <w:szCs w:val="28"/>
        </w:rPr>
        <w:t>р</w:t>
      </w:r>
      <w:proofErr w:type="gramEnd"/>
      <w:r>
        <w:rPr>
          <w:rFonts w:ascii="Times New Roman" w:hAnsi="Times New Roman" w:cs="Times New Roman"/>
          <w:b/>
          <w:sz w:val="28"/>
          <w:szCs w:val="28"/>
        </w:rPr>
        <w:t>ăва парса нумай-нумай артист тума пултарчĕ. Вĕсем паянхи куна пире çак драма театрĕнче яланах савăнтараççĕ, ытти тĕрлĕ регионсене кайса чăваш халăх мухтавне, пуянлăхне, культурине кăтартаççĕ».</w:t>
      </w:r>
    </w:p>
    <w:p w:rsidR="00595C26" w:rsidRPr="00485F65" w:rsidRDefault="00595C26" w:rsidP="00595C26">
      <w:pPr>
        <w:spacing w:line="480" w:lineRule="auto"/>
        <w:ind w:firstLine="709"/>
        <w:jc w:val="both"/>
        <w:rPr>
          <w:rFonts w:ascii="Times New Roman" w:hAnsi="Times New Roman" w:cs="Times New Roman"/>
          <w:b/>
          <w:sz w:val="28"/>
          <w:szCs w:val="28"/>
        </w:rPr>
      </w:pPr>
      <w:r w:rsidRPr="00485F65">
        <w:rPr>
          <w:rFonts w:ascii="Times New Roman" w:hAnsi="Times New Roman" w:cs="Times New Roman"/>
          <w:b/>
          <w:sz w:val="28"/>
          <w:szCs w:val="28"/>
        </w:rPr>
        <w:lastRenderedPageBreak/>
        <w:t xml:space="preserve">Валерий Яковлев, Чăваш патшалăх академи драма театрĕн пултарулăх ертÿçи: «Пултаруллă артистсем нумай, анчах </w:t>
      </w:r>
      <w:proofErr w:type="gramStart"/>
      <w:r w:rsidRPr="00485F65">
        <w:rPr>
          <w:rFonts w:ascii="Times New Roman" w:hAnsi="Times New Roman" w:cs="Times New Roman"/>
          <w:b/>
          <w:sz w:val="28"/>
          <w:szCs w:val="28"/>
        </w:rPr>
        <w:t>п</w:t>
      </w:r>
      <w:proofErr w:type="gramEnd"/>
      <w:r w:rsidRPr="00485F65">
        <w:rPr>
          <w:rFonts w:ascii="Times New Roman" w:hAnsi="Times New Roman" w:cs="Times New Roman"/>
          <w:b/>
          <w:sz w:val="28"/>
          <w:szCs w:val="28"/>
        </w:rPr>
        <w:t>ĕтĕм чунĕпе, хавалĕпе, чĕрипе, кашни юн тымарĕ таппипе хăйĕн халăхне юратакан, хăйĕн тăван çĕр-шывне юратакан артистсем йышлă мар пуль тетĕп».</w:t>
      </w:r>
    </w:p>
    <w:p w:rsidR="00595C26" w:rsidRPr="00485F65" w:rsidRDefault="00595C26" w:rsidP="00595C26">
      <w:pPr>
        <w:spacing w:line="480" w:lineRule="auto"/>
        <w:ind w:firstLine="709"/>
        <w:jc w:val="both"/>
        <w:rPr>
          <w:rFonts w:ascii="Times New Roman" w:hAnsi="Times New Roman" w:cs="Times New Roman"/>
          <w:b/>
          <w:sz w:val="28"/>
          <w:szCs w:val="28"/>
        </w:rPr>
      </w:pPr>
      <w:r w:rsidRPr="00485F65">
        <w:rPr>
          <w:rFonts w:ascii="Times New Roman" w:hAnsi="Times New Roman" w:cs="Times New Roman"/>
          <w:b/>
          <w:sz w:val="28"/>
          <w:szCs w:val="28"/>
        </w:rPr>
        <w:t xml:space="preserve"> Вера Кузьминан сăмахĕсем: «Юратнă чăваш халăхĕ. Пурне те сире ырлăх-сывлăх сунатăп. Çут хĕвел сире яланах ăшăтса тă</w:t>
      </w:r>
      <w:proofErr w:type="gramStart"/>
      <w:r w:rsidRPr="00485F65">
        <w:rPr>
          <w:rFonts w:ascii="Times New Roman" w:hAnsi="Times New Roman" w:cs="Times New Roman"/>
          <w:b/>
          <w:sz w:val="28"/>
          <w:szCs w:val="28"/>
        </w:rPr>
        <w:t>т</w:t>
      </w:r>
      <w:proofErr w:type="gramEnd"/>
      <w:r w:rsidRPr="00485F65">
        <w:rPr>
          <w:rFonts w:ascii="Times New Roman" w:hAnsi="Times New Roman" w:cs="Times New Roman"/>
          <w:b/>
          <w:sz w:val="28"/>
          <w:szCs w:val="28"/>
        </w:rPr>
        <w:t xml:space="preserve">ăр, Çĕр-аннемĕр сире яланах вăй патăр. Лайăх, килĕштерсе пурăнăр. Пурнăç пĕрре кăна килет. </w:t>
      </w:r>
      <w:proofErr w:type="gramStart"/>
      <w:r w:rsidRPr="00485F65">
        <w:rPr>
          <w:rFonts w:ascii="Times New Roman" w:hAnsi="Times New Roman" w:cs="Times New Roman"/>
          <w:b/>
          <w:sz w:val="28"/>
          <w:szCs w:val="28"/>
        </w:rPr>
        <w:t>П</w:t>
      </w:r>
      <w:proofErr w:type="gramEnd"/>
      <w:r w:rsidRPr="00485F65">
        <w:rPr>
          <w:rFonts w:ascii="Times New Roman" w:hAnsi="Times New Roman" w:cs="Times New Roman"/>
          <w:b/>
          <w:sz w:val="28"/>
          <w:szCs w:val="28"/>
        </w:rPr>
        <w:t>ĕр-пĕринпе ан харкашăр. Лайăх пурăнăр. Телей сунатăп сире. Тавах сире. Театра юратăр.»</w:t>
      </w:r>
    </w:p>
    <w:p w:rsidR="00595C26" w:rsidRDefault="00595C26" w:rsidP="00595C26">
      <w:pPr>
        <w:jc w:val="both"/>
        <w:rPr>
          <w:rFonts w:ascii="Times New Roman" w:hAnsi="Times New Roman" w:cs="Times New Roman"/>
          <w:sz w:val="28"/>
          <w:szCs w:val="28"/>
        </w:rPr>
      </w:pPr>
      <w:r>
        <w:rPr>
          <w:rFonts w:ascii="Times New Roman" w:hAnsi="Times New Roman" w:cs="Times New Roman"/>
          <w:sz w:val="28"/>
          <w:szCs w:val="28"/>
        </w:rPr>
        <w:t>Куратăр-и, 90 çулта пулин те хăйне сцена çинче мĕнле ирĕклĕ, çăмăл туять вăл. Пире çунатлантарса ярать. Мĕне вĕрентет Вера Кузьмина?</w:t>
      </w:r>
    </w:p>
    <w:p w:rsidR="00595C26" w:rsidRDefault="00595C26" w:rsidP="00595C26">
      <w:pPr>
        <w:jc w:val="both"/>
        <w:rPr>
          <w:rFonts w:ascii="Times New Roman" w:hAnsi="Times New Roman" w:cs="Times New Roman"/>
          <w:sz w:val="28"/>
          <w:szCs w:val="28"/>
        </w:rPr>
      </w:pPr>
      <w:r w:rsidRPr="00485F65">
        <w:rPr>
          <w:rFonts w:ascii="Times New Roman" w:hAnsi="Times New Roman" w:cs="Times New Roman"/>
          <w:i/>
          <w:sz w:val="28"/>
          <w:szCs w:val="28"/>
        </w:rPr>
        <w:t>(вĕренекенсен хуравĕсем – тăван халăха</w:t>
      </w:r>
      <w:proofErr w:type="gramStart"/>
      <w:r w:rsidRPr="00485F65">
        <w:rPr>
          <w:rFonts w:ascii="Times New Roman" w:hAnsi="Times New Roman" w:cs="Times New Roman"/>
          <w:i/>
          <w:sz w:val="28"/>
          <w:szCs w:val="28"/>
        </w:rPr>
        <w:t>,т</w:t>
      </w:r>
      <w:proofErr w:type="gramEnd"/>
      <w:r w:rsidRPr="00485F65">
        <w:rPr>
          <w:rFonts w:ascii="Times New Roman" w:hAnsi="Times New Roman" w:cs="Times New Roman"/>
          <w:i/>
          <w:sz w:val="28"/>
          <w:szCs w:val="28"/>
        </w:rPr>
        <w:t>еатра юратма, çынна ырă сунма, хисеплеме, пĕр-пĕринпе</w:t>
      </w:r>
      <w:r>
        <w:rPr>
          <w:rFonts w:ascii="Times New Roman" w:hAnsi="Times New Roman" w:cs="Times New Roman"/>
          <w:i/>
          <w:sz w:val="28"/>
          <w:szCs w:val="28"/>
        </w:rPr>
        <w:t xml:space="preserve"> </w:t>
      </w:r>
      <w:r w:rsidRPr="00485F65">
        <w:rPr>
          <w:rFonts w:ascii="Times New Roman" w:hAnsi="Times New Roman" w:cs="Times New Roman"/>
          <w:i/>
          <w:sz w:val="28"/>
          <w:szCs w:val="28"/>
        </w:rPr>
        <w:t>килĕштерсе пурăнма)</w:t>
      </w:r>
      <w:r>
        <w:rPr>
          <w:rFonts w:ascii="Times New Roman" w:hAnsi="Times New Roman" w:cs="Times New Roman"/>
          <w:sz w:val="28"/>
          <w:szCs w:val="28"/>
        </w:rPr>
        <w:t xml:space="preserve"> </w:t>
      </w:r>
    </w:p>
    <w:p w:rsidR="00595C26" w:rsidRDefault="00595C26" w:rsidP="00595C26">
      <w:pPr>
        <w:jc w:val="both"/>
        <w:rPr>
          <w:rFonts w:ascii="Times New Roman" w:hAnsi="Times New Roman" w:cs="Times New Roman"/>
          <w:sz w:val="28"/>
          <w:szCs w:val="28"/>
        </w:rPr>
      </w:pPr>
      <w:r>
        <w:rPr>
          <w:rFonts w:ascii="Times New Roman" w:hAnsi="Times New Roman" w:cs="Times New Roman"/>
          <w:sz w:val="28"/>
          <w:szCs w:val="28"/>
        </w:rPr>
        <w:t>Пире çырма-вулама ç</w:t>
      </w:r>
      <w:proofErr w:type="gramStart"/>
      <w:r>
        <w:rPr>
          <w:rFonts w:ascii="Times New Roman" w:hAnsi="Times New Roman" w:cs="Times New Roman"/>
          <w:sz w:val="28"/>
          <w:szCs w:val="28"/>
        </w:rPr>
        <w:t>ул</w:t>
      </w:r>
      <w:proofErr w:type="gramEnd"/>
      <w:r>
        <w:rPr>
          <w:rFonts w:ascii="Times New Roman" w:hAnsi="Times New Roman" w:cs="Times New Roman"/>
          <w:sz w:val="28"/>
          <w:szCs w:val="28"/>
        </w:rPr>
        <w:t xml:space="preserve"> уçса панă чăвашсене çутта кăлараканĕ И.Я.Яковлев халалĕпе тÿр килеççĕ унăн сăмахĕсем. Апла пулсан Вера Кузьминична Кузьмина </w:t>
      </w:r>
      <w:proofErr w:type="gramStart"/>
      <w:r>
        <w:rPr>
          <w:rFonts w:ascii="Times New Roman" w:hAnsi="Times New Roman" w:cs="Times New Roman"/>
          <w:sz w:val="28"/>
          <w:szCs w:val="28"/>
        </w:rPr>
        <w:t>ч</w:t>
      </w:r>
      <w:proofErr w:type="gramEnd"/>
      <w:r>
        <w:rPr>
          <w:rFonts w:ascii="Times New Roman" w:hAnsi="Times New Roman" w:cs="Times New Roman"/>
          <w:sz w:val="28"/>
          <w:szCs w:val="28"/>
        </w:rPr>
        <w:t>ăннипех те тăван халăха, театра юратни сисĕнет.</w:t>
      </w:r>
    </w:p>
    <w:p w:rsidR="00595C26" w:rsidRPr="0063226D" w:rsidRDefault="00595C26" w:rsidP="00595C26">
      <w:pPr>
        <w:jc w:val="center"/>
        <w:rPr>
          <w:rFonts w:ascii="Times New Roman" w:hAnsi="Times New Roman" w:cs="Times New Roman"/>
          <w:b/>
          <w:sz w:val="28"/>
          <w:szCs w:val="28"/>
        </w:rPr>
      </w:pPr>
      <w:r w:rsidRPr="0063226D">
        <w:rPr>
          <w:rFonts w:ascii="Times New Roman" w:hAnsi="Times New Roman" w:cs="Times New Roman"/>
          <w:b/>
          <w:sz w:val="28"/>
          <w:szCs w:val="28"/>
        </w:rPr>
        <w:t>Ун ĕçĕ – аслă куçару:</w:t>
      </w:r>
    </w:p>
    <w:p w:rsidR="00595C26" w:rsidRPr="0063226D" w:rsidRDefault="00595C26" w:rsidP="00595C26">
      <w:pPr>
        <w:jc w:val="center"/>
        <w:rPr>
          <w:rFonts w:ascii="Times New Roman" w:hAnsi="Times New Roman" w:cs="Times New Roman"/>
          <w:b/>
          <w:sz w:val="28"/>
          <w:szCs w:val="28"/>
        </w:rPr>
      </w:pPr>
      <w:r w:rsidRPr="0063226D">
        <w:rPr>
          <w:rFonts w:ascii="Times New Roman" w:hAnsi="Times New Roman" w:cs="Times New Roman"/>
          <w:b/>
          <w:sz w:val="28"/>
          <w:szCs w:val="28"/>
        </w:rPr>
        <w:t xml:space="preserve"> </w:t>
      </w:r>
      <w:r>
        <w:rPr>
          <w:rFonts w:ascii="Times New Roman" w:hAnsi="Times New Roman" w:cs="Times New Roman"/>
          <w:b/>
          <w:sz w:val="28"/>
          <w:szCs w:val="28"/>
        </w:rPr>
        <w:t xml:space="preserve"> </w:t>
      </w:r>
      <w:r w:rsidRPr="0063226D">
        <w:rPr>
          <w:rFonts w:ascii="Times New Roman" w:hAnsi="Times New Roman" w:cs="Times New Roman"/>
          <w:b/>
          <w:sz w:val="28"/>
          <w:szCs w:val="28"/>
        </w:rPr>
        <w:t>Ун вăйĕпе, ун таппипе</w:t>
      </w:r>
    </w:p>
    <w:p w:rsidR="00595C26" w:rsidRPr="0063226D" w:rsidRDefault="00595C26" w:rsidP="00595C26">
      <w:pPr>
        <w:jc w:val="center"/>
        <w:rPr>
          <w:rFonts w:ascii="Times New Roman" w:hAnsi="Times New Roman" w:cs="Times New Roman"/>
          <w:b/>
          <w:sz w:val="28"/>
          <w:szCs w:val="28"/>
        </w:rPr>
      </w:pPr>
      <w:r w:rsidRPr="0063226D">
        <w:rPr>
          <w:rFonts w:ascii="Times New Roman" w:hAnsi="Times New Roman" w:cs="Times New Roman"/>
          <w:b/>
          <w:sz w:val="28"/>
          <w:szCs w:val="28"/>
        </w:rPr>
        <w:t xml:space="preserve">        </w:t>
      </w:r>
      <w:r>
        <w:rPr>
          <w:rFonts w:ascii="Times New Roman" w:hAnsi="Times New Roman" w:cs="Times New Roman"/>
          <w:b/>
          <w:sz w:val="28"/>
          <w:szCs w:val="28"/>
        </w:rPr>
        <w:t xml:space="preserve"> </w:t>
      </w:r>
      <w:r w:rsidRPr="0063226D">
        <w:rPr>
          <w:rFonts w:ascii="Times New Roman" w:hAnsi="Times New Roman" w:cs="Times New Roman"/>
          <w:b/>
          <w:sz w:val="28"/>
          <w:szCs w:val="28"/>
        </w:rPr>
        <w:t>Кĕрлет –</w:t>
      </w:r>
      <w:r>
        <w:rPr>
          <w:rFonts w:ascii="Times New Roman" w:hAnsi="Times New Roman" w:cs="Times New Roman"/>
          <w:b/>
          <w:sz w:val="28"/>
          <w:szCs w:val="28"/>
        </w:rPr>
        <w:t xml:space="preserve"> ăсталă</w:t>
      </w:r>
      <w:r w:rsidRPr="0063226D">
        <w:rPr>
          <w:rFonts w:ascii="Times New Roman" w:hAnsi="Times New Roman" w:cs="Times New Roman"/>
          <w:b/>
          <w:sz w:val="28"/>
          <w:szCs w:val="28"/>
        </w:rPr>
        <w:t>х, пултару</w:t>
      </w:r>
    </w:p>
    <w:p w:rsidR="00595C26" w:rsidRDefault="00595C26" w:rsidP="00595C26">
      <w:pPr>
        <w:jc w:val="center"/>
        <w:rPr>
          <w:rFonts w:ascii="Times New Roman" w:hAnsi="Times New Roman" w:cs="Times New Roman"/>
          <w:b/>
          <w:sz w:val="28"/>
          <w:szCs w:val="28"/>
        </w:rPr>
      </w:pPr>
      <w:r w:rsidRPr="0063226D">
        <w:rPr>
          <w:rFonts w:ascii="Times New Roman" w:hAnsi="Times New Roman" w:cs="Times New Roman"/>
          <w:b/>
          <w:sz w:val="28"/>
          <w:szCs w:val="28"/>
        </w:rPr>
        <w:t xml:space="preserve">   </w:t>
      </w:r>
      <w:r>
        <w:rPr>
          <w:rFonts w:ascii="Times New Roman" w:hAnsi="Times New Roman" w:cs="Times New Roman"/>
          <w:b/>
          <w:sz w:val="28"/>
          <w:szCs w:val="28"/>
        </w:rPr>
        <w:t xml:space="preserve">  </w:t>
      </w:r>
      <w:r w:rsidRPr="0063226D">
        <w:rPr>
          <w:rFonts w:ascii="Times New Roman" w:hAnsi="Times New Roman" w:cs="Times New Roman"/>
          <w:b/>
          <w:sz w:val="28"/>
          <w:szCs w:val="28"/>
        </w:rPr>
        <w:t>Чăваш шăпин хавалĕпе.</w:t>
      </w:r>
    </w:p>
    <w:p w:rsidR="00595C26" w:rsidRDefault="00595C26" w:rsidP="00595C26">
      <w:pPr>
        <w:spacing w:after="100" w:afterAutospacing="1"/>
        <w:jc w:val="both"/>
        <w:rPr>
          <w:rFonts w:ascii="Times New Roman" w:eastAsia="Times New Roman" w:hAnsi="Times New Roman" w:cs="Times New Roman"/>
          <w:sz w:val="28"/>
          <w:szCs w:val="28"/>
          <w:bdr w:val="none" w:sz="0" w:space="0" w:color="auto" w:frame="1"/>
          <w:lang w:eastAsia="ru-RU"/>
        </w:rPr>
      </w:pPr>
      <w:r w:rsidRPr="000C4E0A">
        <w:rPr>
          <w:rFonts w:ascii="Times New Roman" w:hAnsi="Times New Roman" w:cs="Times New Roman"/>
          <w:sz w:val="28"/>
          <w:szCs w:val="28"/>
        </w:rPr>
        <w:t xml:space="preserve">Мĕн вăл трагеди? </w:t>
      </w:r>
      <w:r w:rsidRPr="000C4E0A">
        <w:rPr>
          <w:rFonts w:ascii="Times New Roman" w:hAnsi="Times New Roman" w:cs="Times New Roman"/>
          <w:i/>
          <w:sz w:val="28"/>
          <w:szCs w:val="28"/>
        </w:rPr>
        <w:t>(</w:t>
      </w:r>
      <w:r w:rsidRPr="000C4E0A">
        <w:rPr>
          <w:rFonts w:ascii="Times New Roman" w:eastAsia="Times New Roman" w:hAnsi="Times New Roman" w:cs="Times New Roman"/>
          <w:i/>
          <w:sz w:val="28"/>
          <w:szCs w:val="28"/>
          <w:bdr w:val="none" w:sz="0" w:space="0" w:color="auto" w:frame="1"/>
          <w:lang w:eastAsia="ru-RU"/>
        </w:rPr>
        <w:t xml:space="preserve">Драма тĕсĕ, пьесăри герой пысăк та усал вăя </w:t>
      </w:r>
      <w:proofErr w:type="gramStart"/>
      <w:r w:rsidRPr="000C4E0A">
        <w:rPr>
          <w:rFonts w:ascii="Times New Roman" w:eastAsia="Times New Roman" w:hAnsi="Times New Roman" w:cs="Times New Roman"/>
          <w:i/>
          <w:sz w:val="28"/>
          <w:szCs w:val="28"/>
          <w:bdr w:val="none" w:sz="0" w:space="0" w:color="auto" w:frame="1"/>
          <w:lang w:eastAsia="ru-RU"/>
        </w:rPr>
        <w:t>хир</w:t>
      </w:r>
      <w:proofErr w:type="gramEnd"/>
      <w:r w:rsidRPr="000C4E0A">
        <w:rPr>
          <w:rFonts w:ascii="Times New Roman" w:eastAsia="Times New Roman" w:hAnsi="Times New Roman" w:cs="Times New Roman"/>
          <w:i/>
          <w:sz w:val="28"/>
          <w:szCs w:val="28"/>
          <w:bdr w:val="none" w:sz="0" w:space="0" w:color="auto" w:frame="1"/>
          <w:lang w:eastAsia="ru-RU"/>
        </w:rPr>
        <w:t>ĕç кĕрешсе вилнине сăнлакан хайлав)</w:t>
      </w:r>
      <w:r w:rsidRPr="000C4E0A">
        <w:rPr>
          <w:rFonts w:ascii="Times New Roman" w:eastAsia="Times New Roman" w:hAnsi="Times New Roman" w:cs="Times New Roman"/>
          <w:sz w:val="28"/>
          <w:szCs w:val="28"/>
          <w:bdr w:val="none" w:sz="0" w:space="0" w:color="auto" w:frame="1"/>
          <w:lang w:eastAsia="ru-RU"/>
        </w:rPr>
        <w:t>Вера Кузьми</w:t>
      </w:r>
      <w:r>
        <w:rPr>
          <w:rFonts w:ascii="Times New Roman" w:eastAsia="Times New Roman" w:hAnsi="Times New Roman" w:cs="Times New Roman"/>
          <w:sz w:val="28"/>
          <w:szCs w:val="28"/>
          <w:bdr w:val="none" w:sz="0" w:space="0" w:color="auto" w:frame="1"/>
          <w:lang w:eastAsia="ru-RU"/>
        </w:rPr>
        <w:t>н сăнарĕсем те тĕрлĕрен: ырă(пархатарлă) тата сивлек(пархатарсăр). Сăнарсене тĕрлĕ лару-тăрура куратпă</w:t>
      </w:r>
      <w:proofErr w:type="gramStart"/>
      <w:r>
        <w:rPr>
          <w:rFonts w:ascii="Times New Roman" w:eastAsia="Times New Roman" w:hAnsi="Times New Roman" w:cs="Times New Roman"/>
          <w:sz w:val="28"/>
          <w:szCs w:val="28"/>
          <w:bdr w:val="none" w:sz="0" w:space="0" w:color="auto" w:frame="1"/>
          <w:lang w:eastAsia="ru-RU"/>
        </w:rPr>
        <w:t>р</w:t>
      </w:r>
      <w:proofErr w:type="gramEnd"/>
      <w:r>
        <w:rPr>
          <w:rFonts w:ascii="Times New Roman" w:eastAsia="Times New Roman" w:hAnsi="Times New Roman" w:cs="Times New Roman"/>
          <w:sz w:val="28"/>
          <w:szCs w:val="28"/>
          <w:bdr w:val="none" w:sz="0" w:space="0" w:color="auto" w:frame="1"/>
          <w:lang w:eastAsia="ru-RU"/>
        </w:rPr>
        <w:t xml:space="preserve"> эпир. Ырăпа та, усалпа та вĕçленеççĕ </w:t>
      </w:r>
      <w:proofErr w:type="gramStart"/>
      <w:r>
        <w:rPr>
          <w:rFonts w:ascii="Times New Roman" w:eastAsia="Times New Roman" w:hAnsi="Times New Roman" w:cs="Times New Roman"/>
          <w:sz w:val="28"/>
          <w:szCs w:val="28"/>
          <w:bdr w:val="none" w:sz="0" w:space="0" w:color="auto" w:frame="1"/>
          <w:lang w:eastAsia="ru-RU"/>
        </w:rPr>
        <w:t>в</w:t>
      </w:r>
      <w:proofErr w:type="gramEnd"/>
      <w:r>
        <w:rPr>
          <w:rFonts w:ascii="Times New Roman" w:eastAsia="Times New Roman" w:hAnsi="Times New Roman" w:cs="Times New Roman"/>
          <w:sz w:val="28"/>
          <w:szCs w:val="28"/>
          <w:bdr w:val="none" w:sz="0" w:space="0" w:color="auto" w:frame="1"/>
          <w:lang w:eastAsia="ru-RU"/>
        </w:rPr>
        <w:t>ĕсем. Анчах та ытларах ырри çĕнтернипе вĕçленет. Тĕнчере ялан ырри малта пулмалла. Эсир те ырă ĕçсем кăна тума тă</w:t>
      </w:r>
      <w:proofErr w:type="gramStart"/>
      <w:r>
        <w:rPr>
          <w:rFonts w:ascii="Times New Roman" w:eastAsia="Times New Roman" w:hAnsi="Times New Roman" w:cs="Times New Roman"/>
          <w:sz w:val="28"/>
          <w:szCs w:val="28"/>
          <w:bdr w:val="none" w:sz="0" w:space="0" w:color="auto" w:frame="1"/>
          <w:lang w:eastAsia="ru-RU"/>
        </w:rPr>
        <w:t>р</w:t>
      </w:r>
      <w:proofErr w:type="gramEnd"/>
      <w:r>
        <w:rPr>
          <w:rFonts w:ascii="Times New Roman" w:eastAsia="Times New Roman" w:hAnsi="Times New Roman" w:cs="Times New Roman"/>
          <w:sz w:val="28"/>
          <w:szCs w:val="28"/>
          <w:bdr w:val="none" w:sz="0" w:space="0" w:color="auto" w:frame="1"/>
          <w:lang w:eastAsia="ru-RU"/>
        </w:rPr>
        <w:t>ăшăр. Вăл халăхшăн усăллă пултăр.</w:t>
      </w:r>
    </w:p>
    <w:p w:rsidR="00595C26" w:rsidRPr="004A76B3" w:rsidRDefault="00595C26" w:rsidP="00595C26">
      <w:pPr>
        <w:spacing w:after="100" w:afterAutospacing="1"/>
        <w:jc w:val="center"/>
        <w:rPr>
          <w:rFonts w:ascii="Times New Roman" w:eastAsia="Times New Roman" w:hAnsi="Times New Roman" w:cs="Times New Roman"/>
          <w:b/>
          <w:sz w:val="28"/>
          <w:szCs w:val="28"/>
          <w:bdr w:val="none" w:sz="0" w:space="0" w:color="auto" w:frame="1"/>
          <w:lang w:eastAsia="ru-RU"/>
        </w:rPr>
      </w:pPr>
      <w:r>
        <w:rPr>
          <w:rFonts w:ascii="Times New Roman" w:eastAsia="Times New Roman" w:hAnsi="Times New Roman" w:cs="Times New Roman"/>
          <w:b/>
          <w:sz w:val="28"/>
          <w:szCs w:val="28"/>
          <w:bdr w:val="none" w:sz="0" w:space="0" w:color="auto" w:frame="1"/>
          <w:lang w:eastAsia="ru-RU"/>
        </w:rPr>
        <w:t xml:space="preserve">     </w:t>
      </w:r>
      <w:r w:rsidRPr="004A76B3">
        <w:rPr>
          <w:rFonts w:ascii="Times New Roman" w:eastAsia="Times New Roman" w:hAnsi="Times New Roman" w:cs="Times New Roman"/>
          <w:b/>
          <w:sz w:val="28"/>
          <w:szCs w:val="28"/>
          <w:bdr w:val="none" w:sz="0" w:space="0" w:color="auto" w:frame="1"/>
          <w:lang w:eastAsia="ru-RU"/>
        </w:rPr>
        <w:t xml:space="preserve">Трагеди сцени пек – </w:t>
      </w:r>
      <w:proofErr w:type="gramStart"/>
      <w:r w:rsidRPr="004A76B3">
        <w:rPr>
          <w:rFonts w:ascii="Times New Roman" w:eastAsia="Times New Roman" w:hAnsi="Times New Roman" w:cs="Times New Roman"/>
          <w:b/>
          <w:sz w:val="28"/>
          <w:szCs w:val="28"/>
          <w:bdr w:val="none" w:sz="0" w:space="0" w:color="auto" w:frame="1"/>
          <w:lang w:eastAsia="ru-RU"/>
        </w:rPr>
        <w:t>ч</w:t>
      </w:r>
      <w:proofErr w:type="gramEnd"/>
      <w:r w:rsidRPr="004A76B3">
        <w:rPr>
          <w:rFonts w:ascii="Times New Roman" w:eastAsia="Times New Roman" w:hAnsi="Times New Roman" w:cs="Times New Roman"/>
          <w:b/>
          <w:sz w:val="28"/>
          <w:szCs w:val="28"/>
          <w:bdr w:val="none" w:sz="0" w:space="0" w:color="auto" w:frame="1"/>
          <w:lang w:eastAsia="ru-RU"/>
        </w:rPr>
        <w:t>ĕри! –</w:t>
      </w:r>
    </w:p>
    <w:p w:rsidR="00595C26" w:rsidRPr="004A76B3" w:rsidRDefault="00595C26" w:rsidP="00595C26">
      <w:pPr>
        <w:spacing w:after="100" w:afterAutospacing="1"/>
        <w:jc w:val="center"/>
        <w:rPr>
          <w:rFonts w:ascii="Times New Roman" w:eastAsia="Times New Roman" w:hAnsi="Times New Roman" w:cs="Times New Roman"/>
          <w:b/>
          <w:sz w:val="28"/>
          <w:szCs w:val="28"/>
          <w:bdr w:val="none" w:sz="0" w:space="0" w:color="auto" w:frame="1"/>
          <w:lang w:eastAsia="ru-RU"/>
        </w:rPr>
      </w:pPr>
      <w:r w:rsidRPr="004A76B3">
        <w:rPr>
          <w:rFonts w:ascii="Times New Roman" w:eastAsia="Times New Roman" w:hAnsi="Times New Roman" w:cs="Times New Roman"/>
          <w:b/>
          <w:sz w:val="28"/>
          <w:szCs w:val="28"/>
          <w:bdr w:val="none" w:sz="0" w:space="0" w:color="auto" w:frame="1"/>
          <w:lang w:eastAsia="ru-RU"/>
        </w:rPr>
        <w:lastRenderedPageBreak/>
        <w:t>Тахçан Эмили калашне.</w:t>
      </w:r>
    </w:p>
    <w:p w:rsidR="00595C26" w:rsidRPr="004A76B3" w:rsidRDefault="00595C26" w:rsidP="00595C26">
      <w:pPr>
        <w:spacing w:after="100" w:afterAutospacing="1"/>
        <w:jc w:val="center"/>
        <w:rPr>
          <w:rFonts w:ascii="Times New Roman" w:eastAsia="Times New Roman" w:hAnsi="Times New Roman" w:cs="Times New Roman"/>
          <w:b/>
          <w:sz w:val="28"/>
          <w:szCs w:val="28"/>
          <w:bdr w:val="none" w:sz="0" w:space="0" w:color="auto" w:frame="1"/>
          <w:lang w:eastAsia="ru-RU"/>
        </w:rPr>
      </w:pPr>
      <w:r>
        <w:rPr>
          <w:rFonts w:ascii="Times New Roman" w:eastAsia="Times New Roman" w:hAnsi="Times New Roman" w:cs="Times New Roman"/>
          <w:b/>
          <w:sz w:val="28"/>
          <w:szCs w:val="28"/>
          <w:bdr w:val="none" w:sz="0" w:space="0" w:color="auto" w:frame="1"/>
          <w:lang w:eastAsia="ru-RU"/>
        </w:rPr>
        <w:t>Сăпайлă шă</w:t>
      </w:r>
      <w:proofErr w:type="gramStart"/>
      <w:r>
        <w:rPr>
          <w:rFonts w:ascii="Times New Roman" w:eastAsia="Times New Roman" w:hAnsi="Times New Roman" w:cs="Times New Roman"/>
          <w:b/>
          <w:sz w:val="28"/>
          <w:szCs w:val="28"/>
          <w:bdr w:val="none" w:sz="0" w:space="0" w:color="auto" w:frame="1"/>
          <w:lang w:eastAsia="ru-RU"/>
        </w:rPr>
        <w:t>пл</w:t>
      </w:r>
      <w:proofErr w:type="gramEnd"/>
      <w:r>
        <w:rPr>
          <w:rFonts w:ascii="Times New Roman" w:eastAsia="Times New Roman" w:hAnsi="Times New Roman" w:cs="Times New Roman"/>
          <w:b/>
          <w:sz w:val="28"/>
          <w:szCs w:val="28"/>
          <w:bdr w:val="none" w:sz="0" w:space="0" w:color="auto" w:frame="1"/>
          <w:lang w:eastAsia="ru-RU"/>
        </w:rPr>
        <w:t>ă</w:t>
      </w:r>
      <w:r w:rsidRPr="004A76B3">
        <w:rPr>
          <w:rFonts w:ascii="Times New Roman" w:eastAsia="Times New Roman" w:hAnsi="Times New Roman" w:cs="Times New Roman"/>
          <w:b/>
          <w:sz w:val="28"/>
          <w:szCs w:val="28"/>
          <w:bdr w:val="none" w:sz="0" w:space="0" w:color="auto" w:frame="1"/>
          <w:lang w:eastAsia="ru-RU"/>
        </w:rPr>
        <w:t>хра юри</w:t>
      </w:r>
    </w:p>
    <w:p w:rsidR="00595C26" w:rsidRDefault="00595C26" w:rsidP="00595C26">
      <w:pPr>
        <w:spacing w:after="100" w:afterAutospacing="1"/>
        <w:jc w:val="center"/>
        <w:rPr>
          <w:rFonts w:ascii="Times New Roman" w:eastAsia="Times New Roman" w:hAnsi="Times New Roman" w:cs="Times New Roman"/>
          <w:b/>
          <w:sz w:val="28"/>
          <w:szCs w:val="28"/>
          <w:bdr w:val="none" w:sz="0" w:space="0" w:color="auto" w:frame="1"/>
          <w:lang w:eastAsia="ru-RU"/>
        </w:rPr>
      </w:pPr>
      <w:r w:rsidRPr="004A76B3">
        <w:rPr>
          <w:rFonts w:ascii="Times New Roman" w:eastAsia="Times New Roman" w:hAnsi="Times New Roman" w:cs="Times New Roman"/>
          <w:b/>
          <w:sz w:val="28"/>
          <w:szCs w:val="28"/>
          <w:bdr w:val="none" w:sz="0" w:space="0" w:color="auto" w:frame="1"/>
          <w:lang w:eastAsia="ru-RU"/>
        </w:rPr>
        <w:t>Итлер чĕрийĕн таппине.</w:t>
      </w:r>
    </w:p>
    <w:p w:rsidR="00595C26" w:rsidRDefault="00595C26" w:rsidP="00595C26">
      <w:pPr>
        <w:spacing w:after="100" w:afterAutospacing="1"/>
        <w:jc w:val="both"/>
        <w:rPr>
          <w:rFonts w:ascii="Times New Roman" w:eastAsia="Times New Roman" w:hAnsi="Times New Roman" w:cs="Times New Roman"/>
          <w:sz w:val="28"/>
          <w:szCs w:val="28"/>
          <w:bdr w:val="none" w:sz="0" w:space="0" w:color="auto" w:frame="1"/>
          <w:lang w:eastAsia="ru-RU"/>
        </w:rPr>
      </w:pPr>
      <w:r>
        <w:rPr>
          <w:rFonts w:ascii="Times New Roman" w:eastAsia="Times New Roman" w:hAnsi="Times New Roman" w:cs="Times New Roman"/>
          <w:sz w:val="28"/>
          <w:szCs w:val="28"/>
          <w:bdr w:val="none" w:sz="0" w:space="0" w:color="auto" w:frame="1"/>
          <w:lang w:eastAsia="ru-RU"/>
        </w:rPr>
        <w:t>«Трагеди сцени пек – чĕри» тенине мĕнле ăнланатă</w:t>
      </w:r>
      <w:proofErr w:type="gramStart"/>
      <w:r>
        <w:rPr>
          <w:rFonts w:ascii="Times New Roman" w:eastAsia="Times New Roman" w:hAnsi="Times New Roman" w:cs="Times New Roman"/>
          <w:sz w:val="28"/>
          <w:szCs w:val="28"/>
          <w:bdr w:val="none" w:sz="0" w:space="0" w:color="auto" w:frame="1"/>
          <w:lang w:eastAsia="ru-RU"/>
        </w:rPr>
        <w:t>р</w:t>
      </w:r>
      <w:proofErr w:type="gramEnd"/>
      <w:r>
        <w:rPr>
          <w:rFonts w:ascii="Times New Roman" w:eastAsia="Times New Roman" w:hAnsi="Times New Roman" w:cs="Times New Roman"/>
          <w:sz w:val="28"/>
          <w:szCs w:val="28"/>
          <w:bdr w:val="none" w:sz="0" w:space="0" w:color="auto" w:frame="1"/>
          <w:lang w:eastAsia="ru-RU"/>
        </w:rPr>
        <w:t>? Кам вăл Эмили?</w:t>
      </w:r>
    </w:p>
    <w:p w:rsidR="00595C26" w:rsidRDefault="00595C26" w:rsidP="00595C26">
      <w:pPr>
        <w:spacing w:after="100" w:afterAutospacing="1"/>
        <w:jc w:val="both"/>
        <w:rPr>
          <w:rFonts w:ascii="Times New Roman" w:eastAsia="Times New Roman" w:hAnsi="Times New Roman" w:cs="Times New Roman"/>
          <w:i/>
          <w:sz w:val="28"/>
          <w:szCs w:val="28"/>
          <w:bdr w:val="none" w:sz="0" w:space="0" w:color="auto" w:frame="1"/>
          <w:lang w:eastAsia="ru-RU"/>
        </w:rPr>
      </w:pPr>
      <w:r>
        <w:rPr>
          <w:rFonts w:ascii="Times New Roman" w:eastAsia="Times New Roman" w:hAnsi="Times New Roman" w:cs="Times New Roman"/>
          <w:sz w:val="28"/>
          <w:szCs w:val="28"/>
          <w:bdr w:val="none" w:sz="0" w:space="0" w:color="auto" w:frame="1"/>
          <w:lang w:eastAsia="ru-RU"/>
        </w:rPr>
        <w:t>(</w:t>
      </w:r>
      <w:r>
        <w:rPr>
          <w:rFonts w:ascii="Times New Roman" w:eastAsia="Times New Roman" w:hAnsi="Times New Roman" w:cs="Times New Roman"/>
          <w:i/>
          <w:sz w:val="28"/>
          <w:szCs w:val="28"/>
          <w:bdr w:val="none" w:sz="0" w:space="0" w:color="auto" w:frame="1"/>
          <w:lang w:eastAsia="ru-RU"/>
        </w:rPr>
        <w:t>презентаципе ĕçлесси)</w:t>
      </w:r>
    </w:p>
    <w:p w:rsidR="00595C26" w:rsidRDefault="00595C26" w:rsidP="00595C26">
      <w:pPr>
        <w:spacing w:after="100" w:afterAutospacing="1"/>
        <w:jc w:val="both"/>
        <w:rPr>
          <w:rFonts w:ascii="Times New Roman" w:eastAsia="Times New Roman" w:hAnsi="Times New Roman" w:cs="Times New Roman"/>
          <w:i/>
          <w:sz w:val="28"/>
          <w:szCs w:val="28"/>
          <w:bdr w:val="none" w:sz="0" w:space="0" w:color="auto" w:frame="1"/>
          <w:lang w:eastAsia="ru-RU"/>
        </w:rPr>
      </w:pPr>
      <w:r>
        <w:rPr>
          <w:rFonts w:ascii="Times New Roman" w:eastAsia="Times New Roman" w:hAnsi="Times New Roman" w:cs="Times New Roman"/>
          <w:sz w:val="28"/>
          <w:szCs w:val="28"/>
          <w:bdr w:val="none" w:sz="0" w:space="0" w:color="auto" w:frame="1"/>
          <w:lang w:eastAsia="ru-RU"/>
        </w:rPr>
        <w:t xml:space="preserve">«Эмили Элизабет Дикинсон – америка поэтесси.1830-1886 çулсенче пурăннă. Хăйĕн сăввисенче çыннăн вилĕмсĕрлĕхĕ пирки çырнă, урăхла каласан ыра çыннăн ячĕ ĕмĕрлĕх юлать текен шухăш. «Этемĕн чĕри </w:t>
      </w:r>
      <w:proofErr w:type="gramStart"/>
      <w:r>
        <w:rPr>
          <w:rFonts w:ascii="Times New Roman" w:eastAsia="Times New Roman" w:hAnsi="Times New Roman" w:cs="Times New Roman"/>
          <w:sz w:val="28"/>
          <w:szCs w:val="28"/>
          <w:bdr w:val="none" w:sz="0" w:space="0" w:color="auto" w:frame="1"/>
          <w:lang w:eastAsia="ru-RU"/>
        </w:rPr>
        <w:t>–с</w:t>
      </w:r>
      <w:proofErr w:type="gramEnd"/>
      <w:r>
        <w:rPr>
          <w:rFonts w:ascii="Times New Roman" w:eastAsia="Times New Roman" w:hAnsi="Times New Roman" w:cs="Times New Roman"/>
          <w:sz w:val="28"/>
          <w:szCs w:val="28"/>
          <w:bdr w:val="none" w:sz="0" w:space="0" w:color="auto" w:frame="1"/>
          <w:lang w:eastAsia="ru-RU"/>
        </w:rPr>
        <w:t>цена.—тет вăл.Çав сăмахсене аса илсе çырнă та ĕнтĕ Геннадий Айхи». Вера Кузьминан пултарулăхне хаклакансем шăпах çак енне палăртрĕç</w:t>
      </w:r>
      <w:r w:rsidRPr="00084406">
        <w:rPr>
          <w:rFonts w:ascii="Times New Roman" w:eastAsia="Times New Roman" w:hAnsi="Times New Roman" w:cs="Times New Roman"/>
          <w:i/>
          <w:sz w:val="28"/>
          <w:szCs w:val="28"/>
          <w:bdr w:val="none" w:sz="0" w:space="0" w:color="auto" w:frame="1"/>
          <w:lang w:eastAsia="ru-RU"/>
        </w:rPr>
        <w:t>.</w:t>
      </w:r>
      <w:proofErr w:type="gramStart"/>
      <w:r w:rsidRPr="00084406">
        <w:rPr>
          <w:rFonts w:ascii="Times New Roman" w:eastAsia="Times New Roman" w:hAnsi="Times New Roman" w:cs="Times New Roman"/>
          <w:i/>
          <w:sz w:val="28"/>
          <w:szCs w:val="28"/>
          <w:bdr w:val="none" w:sz="0" w:space="0" w:color="auto" w:frame="1"/>
          <w:lang w:eastAsia="ru-RU"/>
        </w:rPr>
        <w:t xml:space="preserve">( </w:t>
      </w:r>
      <w:proofErr w:type="gramEnd"/>
      <w:r w:rsidRPr="00084406">
        <w:rPr>
          <w:rFonts w:ascii="Times New Roman" w:eastAsia="Times New Roman" w:hAnsi="Times New Roman" w:cs="Times New Roman"/>
          <w:i/>
          <w:sz w:val="28"/>
          <w:szCs w:val="28"/>
          <w:bdr w:val="none" w:sz="0" w:space="0" w:color="auto" w:frame="1"/>
          <w:lang w:eastAsia="ru-RU"/>
        </w:rPr>
        <w:t>В.Яковлев, М.Игнатьев самахĕсене ас</w:t>
      </w:r>
      <w:r>
        <w:rPr>
          <w:rFonts w:ascii="Times New Roman" w:eastAsia="Times New Roman" w:hAnsi="Times New Roman" w:cs="Times New Roman"/>
          <w:i/>
          <w:sz w:val="28"/>
          <w:szCs w:val="28"/>
          <w:bdr w:val="none" w:sz="0" w:space="0" w:color="auto" w:frame="1"/>
          <w:lang w:eastAsia="ru-RU"/>
        </w:rPr>
        <w:t>а илни.</w:t>
      </w:r>
    </w:p>
    <w:p w:rsidR="00595C26" w:rsidRDefault="00595C26" w:rsidP="00595C26">
      <w:pPr>
        <w:spacing w:after="100" w:afterAutospacing="1"/>
        <w:jc w:val="both"/>
        <w:rPr>
          <w:rFonts w:ascii="Times New Roman" w:eastAsia="Times New Roman" w:hAnsi="Times New Roman" w:cs="Times New Roman"/>
          <w:sz w:val="28"/>
          <w:szCs w:val="28"/>
          <w:bdr w:val="none" w:sz="0" w:space="0" w:color="auto" w:frame="1"/>
          <w:lang w:eastAsia="ru-RU"/>
        </w:rPr>
      </w:pPr>
      <w:r>
        <w:rPr>
          <w:rFonts w:ascii="Times New Roman" w:eastAsia="Times New Roman" w:hAnsi="Times New Roman" w:cs="Times New Roman"/>
          <w:b/>
          <w:sz w:val="28"/>
          <w:szCs w:val="28"/>
          <w:bdr w:val="none" w:sz="0" w:space="0" w:color="auto" w:frame="1"/>
          <w:lang w:eastAsia="ru-RU"/>
        </w:rPr>
        <w:t xml:space="preserve">5.Кану саманчĕ. </w:t>
      </w:r>
      <w:r>
        <w:rPr>
          <w:rFonts w:ascii="Times New Roman" w:eastAsia="Times New Roman" w:hAnsi="Times New Roman" w:cs="Times New Roman"/>
          <w:sz w:val="28"/>
          <w:szCs w:val="28"/>
          <w:bdr w:val="none" w:sz="0" w:space="0" w:color="auto" w:frame="1"/>
          <w:lang w:eastAsia="ru-RU"/>
        </w:rPr>
        <w:t>Халĕ кăштах канса илĕ</w:t>
      </w:r>
      <w:proofErr w:type="gramStart"/>
      <w:r>
        <w:rPr>
          <w:rFonts w:ascii="Times New Roman" w:eastAsia="Times New Roman" w:hAnsi="Times New Roman" w:cs="Times New Roman"/>
          <w:sz w:val="28"/>
          <w:szCs w:val="28"/>
          <w:bdr w:val="none" w:sz="0" w:space="0" w:color="auto" w:frame="1"/>
          <w:lang w:eastAsia="ru-RU"/>
        </w:rPr>
        <w:t>п</w:t>
      </w:r>
      <w:proofErr w:type="gramEnd"/>
      <w:r>
        <w:rPr>
          <w:rFonts w:ascii="Times New Roman" w:eastAsia="Times New Roman" w:hAnsi="Times New Roman" w:cs="Times New Roman"/>
          <w:sz w:val="28"/>
          <w:szCs w:val="28"/>
          <w:bdr w:val="none" w:sz="0" w:space="0" w:color="auto" w:frame="1"/>
          <w:lang w:eastAsia="ru-RU"/>
        </w:rPr>
        <w:t>ĕр. Кашниех хăйне «артист» пек тытса хур кайăк вĕçнĕ пек туса кăтартать. Малалла ăнтăлакан хур кайăк карти ушкăнĕ пек кăтартса пама тă</w:t>
      </w:r>
      <w:proofErr w:type="gramStart"/>
      <w:r>
        <w:rPr>
          <w:rFonts w:ascii="Times New Roman" w:eastAsia="Times New Roman" w:hAnsi="Times New Roman" w:cs="Times New Roman"/>
          <w:sz w:val="28"/>
          <w:szCs w:val="28"/>
          <w:bdr w:val="none" w:sz="0" w:space="0" w:color="auto" w:frame="1"/>
          <w:lang w:eastAsia="ru-RU"/>
        </w:rPr>
        <w:t>р</w:t>
      </w:r>
      <w:proofErr w:type="gramEnd"/>
      <w:r>
        <w:rPr>
          <w:rFonts w:ascii="Times New Roman" w:eastAsia="Times New Roman" w:hAnsi="Times New Roman" w:cs="Times New Roman"/>
          <w:sz w:val="28"/>
          <w:szCs w:val="28"/>
          <w:bdr w:val="none" w:sz="0" w:space="0" w:color="auto" w:frame="1"/>
          <w:lang w:eastAsia="ru-RU"/>
        </w:rPr>
        <w:t>ăшăр.</w:t>
      </w:r>
    </w:p>
    <w:p w:rsidR="00595C26" w:rsidRDefault="00595C26" w:rsidP="00595C26">
      <w:pPr>
        <w:spacing w:after="100" w:afterAutospacing="1"/>
        <w:jc w:val="both"/>
        <w:rPr>
          <w:rFonts w:ascii="Times New Roman" w:eastAsia="Times New Roman" w:hAnsi="Times New Roman" w:cs="Times New Roman"/>
          <w:sz w:val="28"/>
          <w:szCs w:val="28"/>
          <w:bdr w:val="none" w:sz="0" w:space="0" w:color="auto" w:frame="1"/>
          <w:lang w:eastAsia="ru-RU"/>
        </w:rPr>
      </w:pPr>
      <w:r>
        <w:rPr>
          <w:rFonts w:ascii="Times New Roman" w:eastAsia="Times New Roman" w:hAnsi="Times New Roman" w:cs="Times New Roman"/>
          <w:b/>
          <w:sz w:val="28"/>
          <w:szCs w:val="28"/>
          <w:bdr w:val="none" w:sz="0" w:space="0" w:color="auto" w:frame="1"/>
          <w:lang w:eastAsia="ru-RU"/>
        </w:rPr>
        <w:t xml:space="preserve">6. </w:t>
      </w:r>
      <w:proofErr w:type="gramStart"/>
      <w:r>
        <w:rPr>
          <w:rFonts w:ascii="Times New Roman" w:eastAsia="Times New Roman" w:hAnsi="Times New Roman" w:cs="Times New Roman"/>
          <w:b/>
          <w:sz w:val="28"/>
          <w:szCs w:val="28"/>
          <w:bdr w:val="none" w:sz="0" w:space="0" w:color="auto" w:frame="1"/>
          <w:lang w:eastAsia="ru-RU"/>
        </w:rPr>
        <w:t>П</w:t>
      </w:r>
      <w:proofErr w:type="gramEnd"/>
      <w:r>
        <w:rPr>
          <w:rFonts w:ascii="Times New Roman" w:eastAsia="Times New Roman" w:hAnsi="Times New Roman" w:cs="Times New Roman"/>
          <w:b/>
          <w:sz w:val="28"/>
          <w:szCs w:val="28"/>
          <w:bdr w:val="none" w:sz="0" w:space="0" w:color="auto" w:frame="1"/>
          <w:lang w:eastAsia="ru-RU"/>
        </w:rPr>
        <w:t xml:space="preserve">ĕлĕве ÿстерни. </w:t>
      </w:r>
      <w:r>
        <w:rPr>
          <w:rFonts w:ascii="Times New Roman" w:eastAsia="Times New Roman" w:hAnsi="Times New Roman" w:cs="Times New Roman"/>
          <w:sz w:val="28"/>
          <w:szCs w:val="28"/>
          <w:bdr w:val="none" w:sz="0" w:space="0" w:color="auto" w:frame="1"/>
          <w:lang w:eastAsia="ru-RU"/>
        </w:rPr>
        <w:t>«Театра ман пек юратă</w:t>
      </w:r>
      <w:proofErr w:type="gramStart"/>
      <w:r>
        <w:rPr>
          <w:rFonts w:ascii="Times New Roman" w:eastAsia="Times New Roman" w:hAnsi="Times New Roman" w:cs="Times New Roman"/>
          <w:sz w:val="28"/>
          <w:szCs w:val="28"/>
          <w:bdr w:val="none" w:sz="0" w:space="0" w:color="auto" w:frame="1"/>
          <w:lang w:eastAsia="ru-RU"/>
        </w:rPr>
        <w:t>р</w:t>
      </w:r>
      <w:proofErr w:type="gramEnd"/>
      <w:r>
        <w:rPr>
          <w:rFonts w:ascii="Times New Roman" w:eastAsia="Times New Roman" w:hAnsi="Times New Roman" w:cs="Times New Roman"/>
          <w:sz w:val="28"/>
          <w:szCs w:val="28"/>
          <w:bdr w:val="none" w:sz="0" w:space="0" w:color="auto" w:frame="1"/>
          <w:lang w:eastAsia="ru-RU"/>
        </w:rPr>
        <w:t>», -- тет Вера Кузьмина. Эсир театрта пулса курн</w:t>
      </w:r>
      <w:proofErr w:type="gramStart"/>
      <w:r>
        <w:rPr>
          <w:rFonts w:ascii="Times New Roman" w:eastAsia="Times New Roman" w:hAnsi="Times New Roman" w:cs="Times New Roman"/>
          <w:sz w:val="28"/>
          <w:szCs w:val="28"/>
          <w:bdr w:val="none" w:sz="0" w:space="0" w:color="auto" w:frame="1"/>
          <w:lang w:eastAsia="ru-RU"/>
        </w:rPr>
        <w:t>ă-</w:t>
      </w:r>
      <w:proofErr w:type="gramEnd"/>
      <w:r>
        <w:rPr>
          <w:rFonts w:ascii="Times New Roman" w:eastAsia="Times New Roman" w:hAnsi="Times New Roman" w:cs="Times New Roman"/>
          <w:sz w:val="28"/>
          <w:szCs w:val="28"/>
          <w:bdr w:val="none" w:sz="0" w:space="0" w:color="auto" w:frame="1"/>
          <w:lang w:eastAsia="ru-RU"/>
        </w:rPr>
        <w:t xml:space="preserve">и? Мĕнле театрсене пĕлетĕр? Пирĕн çывăхра театр пур-и? Çапла, Пăва хулинче те драма театрĕ пур. Ăна 2002-мĕш çулта  Садриев Раиль Ильдарович (Пăва районĕнчи Атав ялĕнче çуралнă) тăрăшнипе йĕркеленĕ. 2007-мĕш çулта Тутарстан президенчĕ М.Ш.Шаймиев указĕпе патшалах драма театрĕн ятне панă. Тутарла </w:t>
      </w:r>
      <w:proofErr w:type="gramStart"/>
      <w:r>
        <w:rPr>
          <w:rFonts w:ascii="Times New Roman" w:eastAsia="Times New Roman" w:hAnsi="Times New Roman" w:cs="Times New Roman"/>
          <w:sz w:val="28"/>
          <w:szCs w:val="28"/>
          <w:bdr w:val="none" w:sz="0" w:space="0" w:color="auto" w:frame="1"/>
          <w:lang w:eastAsia="ru-RU"/>
        </w:rPr>
        <w:t>к</w:t>
      </w:r>
      <w:proofErr w:type="gramEnd"/>
      <w:r>
        <w:rPr>
          <w:rFonts w:ascii="Times New Roman" w:eastAsia="Times New Roman" w:hAnsi="Times New Roman" w:cs="Times New Roman"/>
          <w:sz w:val="28"/>
          <w:szCs w:val="28"/>
          <w:bdr w:val="none" w:sz="0" w:space="0" w:color="auto" w:frame="1"/>
          <w:lang w:eastAsia="ru-RU"/>
        </w:rPr>
        <w:t>ăна мар, чăваш тата вырăс, ытти халăх чĕлхисемпе те янăраççĕ кунта спектакльсем. Чăваш çĕ</w:t>
      </w:r>
      <w:proofErr w:type="gramStart"/>
      <w:r>
        <w:rPr>
          <w:rFonts w:ascii="Times New Roman" w:eastAsia="Times New Roman" w:hAnsi="Times New Roman" w:cs="Times New Roman"/>
          <w:sz w:val="28"/>
          <w:szCs w:val="28"/>
          <w:bdr w:val="none" w:sz="0" w:space="0" w:color="auto" w:frame="1"/>
          <w:lang w:eastAsia="ru-RU"/>
        </w:rPr>
        <w:t>р</w:t>
      </w:r>
      <w:proofErr w:type="gramEnd"/>
      <w:r>
        <w:rPr>
          <w:rFonts w:ascii="Times New Roman" w:eastAsia="Times New Roman" w:hAnsi="Times New Roman" w:cs="Times New Roman"/>
          <w:sz w:val="28"/>
          <w:szCs w:val="28"/>
          <w:bdr w:val="none" w:sz="0" w:space="0" w:color="auto" w:frame="1"/>
          <w:lang w:eastAsia="ru-RU"/>
        </w:rPr>
        <w:t>ĕнчен те килеççĕ артистсем. Хăйсемте тĕрлĕ çĕрте пулаççĕ артистсем, вырăсла та, тутарла та лартаççĕ. Вĕрентекенсемпе вĕренекенсем хушшинче пултарулăх конкурсĕсем ирттереççĕ. Сирĕн пек ачасене театра юратма вĕрентеççĕ. Драма театрĕнче пирĕн шкултан веренсе тÿхнă талантлă çамрă</w:t>
      </w:r>
      <w:proofErr w:type="gramStart"/>
      <w:r>
        <w:rPr>
          <w:rFonts w:ascii="Times New Roman" w:eastAsia="Times New Roman" w:hAnsi="Times New Roman" w:cs="Times New Roman"/>
          <w:sz w:val="28"/>
          <w:szCs w:val="28"/>
          <w:bdr w:val="none" w:sz="0" w:space="0" w:color="auto" w:frame="1"/>
          <w:lang w:eastAsia="ru-RU"/>
        </w:rPr>
        <w:t>к</w:t>
      </w:r>
      <w:proofErr w:type="gramEnd"/>
      <w:r>
        <w:rPr>
          <w:rFonts w:ascii="Times New Roman" w:eastAsia="Times New Roman" w:hAnsi="Times New Roman" w:cs="Times New Roman"/>
          <w:sz w:val="28"/>
          <w:szCs w:val="28"/>
          <w:bdr w:val="none" w:sz="0" w:space="0" w:color="auto" w:frame="1"/>
          <w:lang w:eastAsia="ru-RU"/>
        </w:rPr>
        <w:t xml:space="preserve"> артистка ĕçлет. Вă</w:t>
      </w:r>
      <w:proofErr w:type="gramStart"/>
      <w:r>
        <w:rPr>
          <w:rFonts w:ascii="Times New Roman" w:eastAsia="Times New Roman" w:hAnsi="Times New Roman" w:cs="Times New Roman"/>
          <w:sz w:val="28"/>
          <w:szCs w:val="28"/>
          <w:bdr w:val="none" w:sz="0" w:space="0" w:color="auto" w:frame="1"/>
          <w:lang w:eastAsia="ru-RU"/>
        </w:rPr>
        <w:t>л</w:t>
      </w:r>
      <w:proofErr w:type="gramEnd"/>
      <w:r>
        <w:rPr>
          <w:rFonts w:ascii="Times New Roman" w:eastAsia="Times New Roman" w:hAnsi="Times New Roman" w:cs="Times New Roman"/>
          <w:sz w:val="28"/>
          <w:szCs w:val="28"/>
          <w:bdr w:val="none" w:sz="0" w:space="0" w:color="auto" w:frame="1"/>
          <w:lang w:eastAsia="ru-RU"/>
        </w:rPr>
        <w:t xml:space="preserve"> – Гульзада Камартдинова. </w:t>
      </w:r>
    </w:p>
    <w:p w:rsidR="00595C26" w:rsidRDefault="00595C26" w:rsidP="00595C26">
      <w:pPr>
        <w:spacing w:after="100" w:afterAutospacing="1"/>
        <w:jc w:val="both"/>
        <w:rPr>
          <w:rFonts w:ascii="Times New Roman" w:eastAsia="Times New Roman" w:hAnsi="Times New Roman" w:cs="Times New Roman"/>
          <w:sz w:val="28"/>
          <w:szCs w:val="28"/>
          <w:bdr w:val="none" w:sz="0" w:space="0" w:color="auto" w:frame="1"/>
          <w:lang w:eastAsia="ru-RU"/>
        </w:rPr>
      </w:pPr>
      <w:r w:rsidRPr="00DA02EB">
        <w:rPr>
          <w:rFonts w:ascii="Times New Roman" w:eastAsia="Times New Roman" w:hAnsi="Times New Roman" w:cs="Times New Roman"/>
          <w:b/>
          <w:sz w:val="28"/>
          <w:szCs w:val="28"/>
          <w:bdr w:val="none" w:sz="0" w:space="0" w:color="auto" w:frame="1"/>
          <w:lang w:eastAsia="ru-RU"/>
        </w:rPr>
        <w:t xml:space="preserve">7.Вĕреннине </w:t>
      </w:r>
      <w:proofErr w:type="gramStart"/>
      <w:r w:rsidRPr="00DA02EB">
        <w:rPr>
          <w:rFonts w:ascii="Times New Roman" w:eastAsia="Times New Roman" w:hAnsi="Times New Roman" w:cs="Times New Roman"/>
          <w:b/>
          <w:sz w:val="28"/>
          <w:szCs w:val="28"/>
          <w:bdr w:val="none" w:sz="0" w:space="0" w:color="auto" w:frame="1"/>
          <w:lang w:eastAsia="ru-RU"/>
        </w:rPr>
        <w:t>п</w:t>
      </w:r>
      <w:proofErr w:type="gramEnd"/>
      <w:r w:rsidRPr="00DA02EB">
        <w:rPr>
          <w:rFonts w:ascii="Times New Roman" w:eastAsia="Times New Roman" w:hAnsi="Times New Roman" w:cs="Times New Roman"/>
          <w:b/>
          <w:sz w:val="28"/>
          <w:szCs w:val="28"/>
          <w:bdr w:val="none" w:sz="0" w:space="0" w:color="auto" w:frame="1"/>
          <w:lang w:eastAsia="ru-RU"/>
        </w:rPr>
        <w:t>ĕтĕмлетни.</w:t>
      </w:r>
      <w:r>
        <w:rPr>
          <w:rFonts w:ascii="Times New Roman" w:eastAsia="Times New Roman" w:hAnsi="Times New Roman" w:cs="Times New Roman"/>
          <w:sz w:val="28"/>
          <w:szCs w:val="28"/>
          <w:bdr w:val="none" w:sz="0" w:space="0" w:color="auto" w:frame="1"/>
          <w:lang w:eastAsia="ru-RU"/>
        </w:rPr>
        <w:t xml:space="preserve"> Ыйту-хурав.</w:t>
      </w:r>
    </w:p>
    <w:p w:rsidR="00595C26" w:rsidRDefault="00595C26" w:rsidP="00595C26">
      <w:pPr>
        <w:spacing w:after="100" w:afterAutospacing="1"/>
        <w:jc w:val="both"/>
        <w:rPr>
          <w:rFonts w:ascii="Times New Roman" w:eastAsia="Times New Roman" w:hAnsi="Times New Roman" w:cs="Times New Roman"/>
          <w:sz w:val="28"/>
          <w:szCs w:val="28"/>
          <w:bdr w:val="none" w:sz="0" w:space="0" w:color="auto" w:frame="1"/>
          <w:lang w:eastAsia="ru-RU"/>
        </w:rPr>
      </w:pPr>
      <w:r>
        <w:rPr>
          <w:rFonts w:ascii="Times New Roman" w:eastAsia="Times New Roman" w:hAnsi="Times New Roman" w:cs="Times New Roman"/>
          <w:sz w:val="28"/>
          <w:szCs w:val="28"/>
          <w:bdr w:val="none" w:sz="0" w:space="0" w:color="auto" w:frame="1"/>
          <w:lang w:eastAsia="ru-RU"/>
        </w:rPr>
        <w:t>- Сире паянхи урок килĕшр</w:t>
      </w:r>
      <w:proofErr w:type="gramStart"/>
      <w:r>
        <w:rPr>
          <w:rFonts w:ascii="Times New Roman" w:eastAsia="Times New Roman" w:hAnsi="Times New Roman" w:cs="Times New Roman"/>
          <w:sz w:val="28"/>
          <w:szCs w:val="28"/>
          <w:bdr w:val="none" w:sz="0" w:space="0" w:color="auto" w:frame="1"/>
          <w:lang w:eastAsia="ru-RU"/>
        </w:rPr>
        <w:t>ĕ-</w:t>
      </w:r>
      <w:proofErr w:type="gramEnd"/>
      <w:r>
        <w:rPr>
          <w:rFonts w:ascii="Times New Roman" w:eastAsia="Times New Roman" w:hAnsi="Times New Roman" w:cs="Times New Roman"/>
          <w:sz w:val="28"/>
          <w:szCs w:val="28"/>
          <w:bdr w:val="none" w:sz="0" w:space="0" w:color="auto" w:frame="1"/>
          <w:lang w:eastAsia="ru-RU"/>
        </w:rPr>
        <w:t>и?</w:t>
      </w:r>
    </w:p>
    <w:p w:rsidR="00595C26" w:rsidRDefault="00595C26" w:rsidP="00595C26">
      <w:pPr>
        <w:spacing w:after="100" w:afterAutospacing="1"/>
        <w:jc w:val="both"/>
        <w:rPr>
          <w:rFonts w:ascii="Times New Roman" w:eastAsia="Times New Roman" w:hAnsi="Times New Roman" w:cs="Times New Roman"/>
          <w:sz w:val="28"/>
          <w:szCs w:val="28"/>
          <w:bdr w:val="none" w:sz="0" w:space="0" w:color="auto" w:frame="1"/>
          <w:lang w:eastAsia="ru-RU"/>
        </w:rPr>
      </w:pPr>
      <w:r>
        <w:rPr>
          <w:rFonts w:ascii="Times New Roman" w:eastAsia="Times New Roman" w:hAnsi="Times New Roman" w:cs="Times New Roman"/>
          <w:sz w:val="28"/>
          <w:szCs w:val="28"/>
          <w:bdr w:val="none" w:sz="0" w:space="0" w:color="auto" w:frame="1"/>
          <w:lang w:eastAsia="ru-RU"/>
        </w:rPr>
        <w:t>- «Çын тата сцена» сăвва Геннадий Айхи кама халалланă? Эпир тата камсемпе паллăшрăмă</w:t>
      </w:r>
      <w:proofErr w:type="gramStart"/>
      <w:r>
        <w:rPr>
          <w:rFonts w:ascii="Times New Roman" w:eastAsia="Times New Roman" w:hAnsi="Times New Roman" w:cs="Times New Roman"/>
          <w:sz w:val="28"/>
          <w:szCs w:val="28"/>
          <w:bdr w:val="none" w:sz="0" w:space="0" w:color="auto" w:frame="1"/>
          <w:lang w:eastAsia="ru-RU"/>
        </w:rPr>
        <w:t>р</w:t>
      </w:r>
      <w:proofErr w:type="gramEnd"/>
      <w:r>
        <w:rPr>
          <w:rFonts w:ascii="Times New Roman" w:eastAsia="Times New Roman" w:hAnsi="Times New Roman" w:cs="Times New Roman"/>
          <w:sz w:val="28"/>
          <w:szCs w:val="28"/>
          <w:bdr w:val="none" w:sz="0" w:space="0" w:color="auto" w:frame="1"/>
          <w:lang w:eastAsia="ru-RU"/>
        </w:rPr>
        <w:t>? Сире вĕсем мĕнле пулма вĕрентеççĕ?</w:t>
      </w:r>
    </w:p>
    <w:p w:rsidR="00595C26" w:rsidRDefault="00595C26" w:rsidP="00595C26">
      <w:pPr>
        <w:spacing w:after="100" w:afterAutospacing="1"/>
        <w:jc w:val="both"/>
        <w:rPr>
          <w:rFonts w:ascii="Times New Roman" w:eastAsia="Times New Roman" w:hAnsi="Times New Roman" w:cs="Times New Roman"/>
          <w:sz w:val="28"/>
          <w:szCs w:val="28"/>
          <w:bdr w:val="none" w:sz="0" w:space="0" w:color="auto" w:frame="1"/>
          <w:lang w:eastAsia="ru-RU"/>
        </w:rPr>
      </w:pPr>
      <w:r>
        <w:rPr>
          <w:rFonts w:ascii="Times New Roman" w:eastAsia="Times New Roman" w:hAnsi="Times New Roman" w:cs="Times New Roman"/>
          <w:sz w:val="28"/>
          <w:szCs w:val="28"/>
          <w:bdr w:val="none" w:sz="0" w:space="0" w:color="auto" w:frame="1"/>
          <w:lang w:eastAsia="ru-RU"/>
        </w:rPr>
        <w:lastRenderedPageBreak/>
        <w:t xml:space="preserve">- Артист пулма йывăр-и? Кашни çын артист пулма пултараять-и? Артистăн </w:t>
      </w:r>
      <w:proofErr w:type="gramStart"/>
      <w:r>
        <w:rPr>
          <w:rFonts w:ascii="Times New Roman" w:eastAsia="Times New Roman" w:hAnsi="Times New Roman" w:cs="Times New Roman"/>
          <w:sz w:val="28"/>
          <w:szCs w:val="28"/>
          <w:bdr w:val="none" w:sz="0" w:space="0" w:color="auto" w:frame="1"/>
          <w:lang w:eastAsia="ru-RU"/>
        </w:rPr>
        <w:t>м</w:t>
      </w:r>
      <w:proofErr w:type="gramEnd"/>
      <w:r>
        <w:rPr>
          <w:rFonts w:ascii="Times New Roman" w:eastAsia="Times New Roman" w:hAnsi="Times New Roman" w:cs="Times New Roman"/>
          <w:sz w:val="28"/>
          <w:szCs w:val="28"/>
          <w:bdr w:val="none" w:sz="0" w:space="0" w:color="auto" w:frame="1"/>
          <w:lang w:eastAsia="ru-RU"/>
        </w:rPr>
        <w:t>ĕнле пулмалла?</w:t>
      </w:r>
    </w:p>
    <w:p w:rsidR="00595C26" w:rsidRDefault="00595C26" w:rsidP="00595C26">
      <w:pPr>
        <w:spacing w:after="100" w:afterAutospacing="1"/>
        <w:jc w:val="both"/>
        <w:rPr>
          <w:rFonts w:ascii="Times New Roman" w:eastAsia="Times New Roman" w:hAnsi="Times New Roman" w:cs="Times New Roman"/>
          <w:sz w:val="28"/>
          <w:szCs w:val="28"/>
          <w:bdr w:val="none" w:sz="0" w:space="0" w:color="auto" w:frame="1"/>
          <w:lang w:eastAsia="ru-RU"/>
        </w:rPr>
      </w:pPr>
      <w:r>
        <w:rPr>
          <w:rFonts w:ascii="Times New Roman" w:eastAsia="Times New Roman" w:hAnsi="Times New Roman" w:cs="Times New Roman"/>
          <w:sz w:val="28"/>
          <w:szCs w:val="28"/>
          <w:bdr w:val="none" w:sz="0" w:space="0" w:color="auto" w:frame="1"/>
          <w:lang w:eastAsia="ru-RU"/>
        </w:rPr>
        <w:t xml:space="preserve">- Драма театрĕнче пулса курма е </w:t>
      </w:r>
      <w:proofErr w:type="gramStart"/>
      <w:r>
        <w:rPr>
          <w:rFonts w:ascii="Times New Roman" w:eastAsia="Times New Roman" w:hAnsi="Times New Roman" w:cs="Times New Roman"/>
          <w:sz w:val="28"/>
          <w:szCs w:val="28"/>
          <w:bdr w:val="none" w:sz="0" w:space="0" w:color="auto" w:frame="1"/>
          <w:lang w:eastAsia="ru-RU"/>
        </w:rPr>
        <w:t>ч</w:t>
      </w:r>
      <w:proofErr w:type="gramEnd"/>
      <w:r>
        <w:rPr>
          <w:rFonts w:ascii="Times New Roman" w:eastAsia="Times New Roman" w:hAnsi="Times New Roman" w:cs="Times New Roman"/>
          <w:sz w:val="28"/>
          <w:szCs w:val="28"/>
          <w:bdr w:val="none" w:sz="0" w:space="0" w:color="auto" w:frame="1"/>
          <w:lang w:eastAsia="ru-RU"/>
        </w:rPr>
        <w:t>ăвашла спектакль лартса пама кăмăл пур-и?</w:t>
      </w:r>
    </w:p>
    <w:p w:rsidR="00595C26" w:rsidRDefault="00595C26" w:rsidP="00595C26">
      <w:pPr>
        <w:spacing w:after="100" w:afterAutospacing="1"/>
        <w:jc w:val="both"/>
        <w:rPr>
          <w:rFonts w:ascii="Times New Roman" w:eastAsia="Times New Roman" w:hAnsi="Times New Roman" w:cs="Times New Roman"/>
          <w:sz w:val="28"/>
          <w:szCs w:val="28"/>
          <w:bdr w:val="none" w:sz="0" w:space="0" w:color="auto" w:frame="1"/>
          <w:lang w:eastAsia="ru-RU"/>
        </w:rPr>
      </w:pPr>
      <w:r w:rsidRPr="00654846">
        <w:rPr>
          <w:rFonts w:ascii="Times New Roman" w:eastAsia="Times New Roman" w:hAnsi="Times New Roman" w:cs="Times New Roman"/>
          <w:b/>
          <w:sz w:val="28"/>
          <w:szCs w:val="28"/>
          <w:bdr w:val="none" w:sz="0" w:space="0" w:color="auto" w:frame="1"/>
          <w:lang w:eastAsia="ru-RU"/>
        </w:rPr>
        <w:t>8.Киле ĕç пани.</w:t>
      </w:r>
      <w:r>
        <w:rPr>
          <w:rFonts w:ascii="Times New Roman" w:eastAsia="Times New Roman" w:hAnsi="Times New Roman" w:cs="Times New Roman"/>
          <w:b/>
          <w:sz w:val="28"/>
          <w:szCs w:val="28"/>
          <w:bdr w:val="none" w:sz="0" w:space="0" w:color="auto" w:frame="1"/>
          <w:lang w:eastAsia="ru-RU"/>
        </w:rPr>
        <w:t xml:space="preserve"> </w:t>
      </w:r>
      <w:r>
        <w:rPr>
          <w:rFonts w:ascii="Times New Roman" w:eastAsia="Times New Roman" w:hAnsi="Times New Roman" w:cs="Times New Roman"/>
          <w:sz w:val="28"/>
          <w:szCs w:val="28"/>
          <w:bdr w:val="none" w:sz="0" w:space="0" w:color="auto" w:frame="1"/>
          <w:lang w:eastAsia="ru-RU"/>
        </w:rPr>
        <w:t xml:space="preserve">Эсир паян Вера Кузьмина çав тери илемлĕ калаçнине итлерĕр. «Çын тата сцена» сăвва палăртуллă вулама вĕренсе килĕр. Театрпа интересленекенсен  Чăваш çĕр-шывĕнчи театрсем, </w:t>
      </w:r>
      <w:proofErr w:type="gramStart"/>
      <w:r>
        <w:rPr>
          <w:rFonts w:ascii="Times New Roman" w:eastAsia="Times New Roman" w:hAnsi="Times New Roman" w:cs="Times New Roman"/>
          <w:sz w:val="28"/>
          <w:szCs w:val="28"/>
          <w:bdr w:val="none" w:sz="0" w:space="0" w:color="auto" w:frame="1"/>
          <w:lang w:eastAsia="ru-RU"/>
        </w:rPr>
        <w:t>П</w:t>
      </w:r>
      <w:proofErr w:type="gramEnd"/>
      <w:r>
        <w:rPr>
          <w:rFonts w:ascii="Times New Roman" w:eastAsia="Times New Roman" w:hAnsi="Times New Roman" w:cs="Times New Roman"/>
          <w:sz w:val="28"/>
          <w:szCs w:val="28"/>
          <w:bdr w:val="none" w:sz="0" w:space="0" w:color="auto" w:frame="1"/>
          <w:lang w:eastAsia="ru-RU"/>
        </w:rPr>
        <w:t xml:space="preserve">ăва патшалăх драма  театрĕ çинчен çырнă материалсем тупса килмелле. </w:t>
      </w:r>
    </w:p>
    <w:p w:rsidR="00595C26" w:rsidRDefault="00595C26" w:rsidP="00595C26">
      <w:pPr>
        <w:spacing w:after="100" w:afterAutospacing="1"/>
        <w:jc w:val="both"/>
        <w:rPr>
          <w:rFonts w:ascii="Times New Roman" w:eastAsia="Times New Roman" w:hAnsi="Times New Roman" w:cs="Times New Roman"/>
          <w:sz w:val="28"/>
          <w:szCs w:val="28"/>
          <w:bdr w:val="none" w:sz="0" w:space="0" w:color="auto" w:frame="1"/>
          <w:lang w:eastAsia="ru-RU"/>
        </w:rPr>
      </w:pPr>
      <w:r w:rsidRPr="00AB25BD">
        <w:rPr>
          <w:rFonts w:ascii="Times New Roman" w:eastAsia="Times New Roman" w:hAnsi="Times New Roman" w:cs="Times New Roman"/>
          <w:b/>
          <w:sz w:val="28"/>
          <w:szCs w:val="28"/>
          <w:bdr w:val="none" w:sz="0" w:space="0" w:color="auto" w:frame="1"/>
          <w:lang w:eastAsia="ru-RU"/>
        </w:rPr>
        <w:t xml:space="preserve">9. Ачасен </w:t>
      </w:r>
      <w:proofErr w:type="gramStart"/>
      <w:r w:rsidRPr="00AB25BD">
        <w:rPr>
          <w:rFonts w:ascii="Times New Roman" w:eastAsia="Times New Roman" w:hAnsi="Times New Roman" w:cs="Times New Roman"/>
          <w:b/>
          <w:sz w:val="28"/>
          <w:szCs w:val="28"/>
          <w:bdr w:val="none" w:sz="0" w:space="0" w:color="auto" w:frame="1"/>
          <w:lang w:eastAsia="ru-RU"/>
        </w:rPr>
        <w:t>п</w:t>
      </w:r>
      <w:proofErr w:type="gramEnd"/>
      <w:r w:rsidRPr="00AB25BD">
        <w:rPr>
          <w:rFonts w:ascii="Times New Roman" w:eastAsia="Times New Roman" w:hAnsi="Times New Roman" w:cs="Times New Roman"/>
          <w:b/>
          <w:sz w:val="28"/>
          <w:szCs w:val="28"/>
          <w:bdr w:val="none" w:sz="0" w:space="0" w:color="auto" w:frame="1"/>
          <w:lang w:eastAsia="ru-RU"/>
        </w:rPr>
        <w:t xml:space="preserve">ĕлĕвне хаклани. </w:t>
      </w:r>
      <w:r>
        <w:rPr>
          <w:rFonts w:ascii="Times New Roman" w:eastAsia="Times New Roman" w:hAnsi="Times New Roman" w:cs="Times New Roman"/>
          <w:sz w:val="28"/>
          <w:szCs w:val="28"/>
          <w:bdr w:val="none" w:sz="0" w:space="0" w:color="auto" w:frame="1"/>
          <w:lang w:eastAsia="ru-RU"/>
        </w:rPr>
        <w:t xml:space="preserve">«Сцена» çинче </w:t>
      </w:r>
      <w:proofErr w:type="gramStart"/>
      <w:r>
        <w:rPr>
          <w:rFonts w:ascii="Times New Roman" w:eastAsia="Times New Roman" w:hAnsi="Times New Roman" w:cs="Times New Roman"/>
          <w:sz w:val="28"/>
          <w:szCs w:val="28"/>
          <w:bdr w:val="none" w:sz="0" w:space="0" w:color="auto" w:frame="1"/>
          <w:lang w:eastAsia="ru-RU"/>
        </w:rPr>
        <w:t>п</w:t>
      </w:r>
      <w:proofErr w:type="gramEnd"/>
      <w:r>
        <w:rPr>
          <w:rFonts w:ascii="Times New Roman" w:eastAsia="Times New Roman" w:hAnsi="Times New Roman" w:cs="Times New Roman"/>
          <w:sz w:val="28"/>
          <w:szCs w:val="28"/>
          <w:bdr w:val="none" w:sz="0" w:space="0" w:color="auto" w:frame="1"/>
          <w:lang w:eastAsia="ru-RU"/>
        </w:rPr>
        <w:t>ĕрремĕш утăм тунă «артистсене» «питĕ лайăх» паллăпа хакламалла, урокра пуплев культурине çирĕп тытса пыракансене уйрăммăн асăнса хăвармалла, активлă ачасене палăртмалла.</w:t>
      </w:r>
    </w:p>
    <w:p w:rsidR="00595C26" w:rsidRDefault="00595C26" w:rsidP="00595C26">
      <w:pPr>
        <w:spacing w:after="100" w:afterAutospacing="1"/>
        <w:jc w:val="both"/>
        <w:rPr>
          <w:rFonts w:ascii="Times New Roman" w:eastAsia="Times New Roman" w:hAnsi="Times New Roman" w:cs="Times New Roman"/>
          <w:sz w:val="28"/>
          <w:szCs w:val="28"/>
          <w:bdr w:val="none" w:sz="0" w:space="0" w:color="auto" w:frame="1"/>
          <w:lang w:eastAsia="ru-RU"/>
        </w:rPr>
      </w:pPr>
    </w:p>
    <w:p w:rsidR="00595C26" w:rsidRDefault="00595C26" w:rsidP="00595C26">
      <w:pPr>
        <w:spacing w:after="100" w:afterAutospacing="1"/>
        <w:jc w:val="both"/>
        <w:rPr>
          <w:rFonts w:ascii="Times New Roman" w:eastAsia="Times New Roman" w:hAnsi="Times New Roman" w:cs="Times New Roman"/>
          <w:sz w:val="28"/>
          <w:szCs w:val="28"/>
          <w:bdr w:val="none" w:sz="0" w:space="0" w:color="auto" w:frame="1"/>
          <w:lang w:eastAsia="ru-RU"/>
        </w:rPr>
      </w:pPr>
    </w:p>
    <w:p w:rsidR="00595C26" w:rsidRDefault="00595C26" w:rsidP="00595C26">
      <w:pPr>
        <w:spacing w:after="100" w:afterAutospacing="1"/>
        <w:jc w:val="both"/>
        <w:rPr>
          <w:rFonts w:ascii="Times New Roman" w:eastAsia="Times New Roman" w:hAnsi="Times New Roman" w:cs="Times New Roman"/>
          <w:sz w:val="28"/>
          <w:szCs w:val="28"/>
          <w:bdr w:val="none" w:sz="0" w:space="0" w:color="auto" w:frame="1"/>
          <w:lang w:eastAsia="ru-RU"/>
        </w:rPr>
      </w:pPr>
    </w:p>
    <w:p w:rsidR="00595C26" w:rsidRDefault="00595C26" w:rsidP="00595C26">
      <w:pPr>
        <w:spacing w:after="100" w:afterAutospacing="1"/>
        <w:jc w:val="both"/>
        <w:rPr>
          <w:rFonts w:ascii="Times New Roman" w:eastAsia="Times New Roman" w:hAnsi="Times New Roman" w:cs="Times New Roman"/>
          <w:sz w:val="28"/>
          <w:szCs w:val="28"/>
          <w:bdr w:val="none" w:sz="0" w:space="0" w:color="auto" w:frame="1"/>
          <w:lang w:eastAsia="ru-RU"/>
        </w:rPr>
      </w:pPr>
    </w:p>
    <w:p w:rsidR="00595C26" w:rsidRDefault="00595C26" w:rsidP="00595C26">
      <w:pPr>
        <w:spacing w:after="100" w:afterAutospacing="1"/>
        <w:jc w:val="both"/>
        <w:rPr>
          <w:rFonts w:ascii="Times New Roman" w:eastAsia="Times New Roman" w:hAnsi="Times New Roman" w:cs="Times New Roman"/>
          <w:sz w:val="28"/>
          <w:szCs w:val="28"/>
          <w:bdr w:val="none" w:sz="0" w:space="0" w:color="auto" w:frame="1"/>
          <w:lang w:eastAsia="ru-RU"/>
        </w:rPr>
      </w:pPr>
    </w:p>
    <w:p w:rsidR="00595C26" w:rsidRDefault="00595C26" w:rsidP="00595C26">
      <w:pPr>
        <w:spacing w:after="100" w:afterAutospacing="1"/>
        <w:jc w:val="both"/>
        <w:rPr>
          <w:rFonts w:ascii="Times New Roman" w:eastAsia="Times New Roman" w:hAnsi="Times New Roman" w:cs="Times New Roman"/>
          <w:sz w:val="28"/>
          <w:szCs w:val="28"/>
          <w:bdr w:val="none" w:sz="0" w:space="0" w:color="auto" w:frame="1"/>
          <w:lang w:eastAsia="ru-RU"/>
        </w:rPr>
      </w:pPr>
    </w:p>
    <w:p w:rsidR="00595C26" w:rsidRDefault="00595C26" w:rsidP="00595C26">
      <w:pPr>
        <w:spacing w:after="100" w:afterAutospacing="1"/>
        <w:jc w:val="both"/>
        <w:rPr>
          <w:rFonts w:ascii="Times New Roman" w:eastAsia="Times New Roman" w:hAnsi="Times New Roman" w:cs="Times New Roman"/>
          <w:sz w:val="28"/>
          <w:szCs w:val="28"/>
          <w:bdr w:val="none" w:sz="0" w:space="0" w:color="auto" w:frame="1"/>
          <w:lang w:eastAsia="ru-RU"/>
        </w:rPr>
      </w:pPr>
    </w:p>
    <w:p w:rsidR="00595C26" w:rsidRDefault="00595C26" w:rsidP="00595C26">
      <w:pPr>
        <w:spacing w:after="100" w:afterAutospacing="1"/>
        <w:jc w:val="both"/>
        <w:rPr>
          <w:rFonts w:ascii="Times New Roman" w:eastAsia="Times New Roman" w:hAnsi="Times New Roman" w:cs="Times New Roman"/>
          <w:sz w:val="28"/>
          <w:szCs w:val="28"/>
          <w:bdr w:val="none" w:sz="0" w:space="0" w:color="auto" w:frame="1"/>
          <w:lang w:eastAsia="ru-RU"/>
        </w:rPr>
      </w:pPr>
    </w:p>
    <w:p w:rsidR="00595C26" w:rsidRDefault="00595C26" w:rsidP="00595C26">
      <w:pPr>
        <w:spacing w:after="100" w:afterAutospacing="1"/>
        <w:jc w:val="both"/>
        <w:rPr>
          <w:rFonts w:ascii="Times New Roman" w:eastAsia="Times New Roman" w:hAnsi="Times New Roman" w:cs="Times New Roman"/>
          <w:sz w:val="28"/>
          <w:szCs w:val="28"/>
          <w:bdr w:val="none" w:sz="0" w:space="0" w:color="auto" w:frame="1"/>
          <w:lang w:eastAsia="ru-RU"/>
        </w:rPr>
      </w:pPr>
    </w:p>
    <w:p w:rsidR="00595C26" w:rsidRDefault="00595C26" w:rsidP="00595C26">
      <w:pPr>
        <w:spacing w:after="100" w:afterAutospacing="1"/>
        <w:jc w:val="both"/>
        <w:rPr>
          <w:rFonts w:ascii="Times New Roman" w:eastAsia="Times New Roman" w:hAnsi="Times New Roman" w:cs="Times New Roman"/>
          <w:sz w:val="28"/>
          <w:szCs w:val="28"/>
          <w:bdr w:val="none" w:sz="0" w:space="0" w:color="auto" w:frame="1"/>
          <w:lang w:eastAsia="ru-RU"/>
        </w:rPr>
      </w:pPr>
    </w:p>
    <w:p w:rsidR="00595C26" w:rsidRDefault="00595C26" w:rsidP="00595C26">
      <w:pPr>
        <w:spacing w:after="100" w:afterAutospacing="1"/>
        <w:jc w:val="both"/>
        <w:rPr>
          <w:rFonts w:ascii="Times New Roman" w:eastAsia="Times New Roman" w:hAnsi="Times New Roman" w:cs="Times New Roman"/>
          <w:sz w:val="28"/>
          <w:szCs w:val="28"/>
          <w:bdr w:val="none" w:sz="0" w:space="0" w:color="auto" w:frame="1"/>
          <w:lang w:eastAsia="ru-RU"/>
        </w:rPr>
      </w:pPr>
    </w:p>
    <w:p w:rsidR="00595C26" w:rsidRDefault="00595C26" w:rsidP="00595C26">
      <w:pPr>
        <w:spacing w:after="100" w:afterAutospacing="1"/>
        <w:jc w:val="both"/>
        <w:rPr>
          <w:rFonts w:ascii="Times New Roman" w:eastAsia="Times New Roman" w:hAnsi="Times New Roman" w:cs="Times New Roman"/>
          <w:sz w:val="28"/>
          <w:szCs w:val="28"/>
          <w:bdr w:val="none" w:sz="0" w:space="0" w:color="auto" w:frame="1"/>
          <w:lang w:eastAsia="ru-RU"/>
        </w:rPr>
      </w:pPr>
    </w:p>
    <w:p w:rsidR="00595C26" w:rsidRDefault="00595C26" w:rsidP="00595C26">
      <w:pPr>
        <w:spacing w:after="100" w:afterAutospacing="1"/>
        <w:jc w:val="both"/>
        <w:rPr>
          <w:rFonts w:ascii="Times New Roman" w:eastAsia="Times New Roman" w:hAnsi="Times New Roman" w:cs="Times New Roman"/>
          <w:sz w:val="28"/>
          <w:szCs w:val="28"/>
          <w:bdr w:val="none" w:sz="0" w:space="0" w:color="auto" w:frame="1"/>
          <w:lang w:eastAsia="ru-RU"/>
        </w:rPr>
      </w:pPr>
    </w:p>
    <w:p w:rsidR="00595C26" w:rsidRDefault="00595C26" w:rsidP="00595C26">
      <w:pPr>
        <w:spacing w:after="100" w:afterAutospacing="1"/>
        <w:jc w:val="both"/>
        <w:rPr>
          <w:rFonts w:ascii="Times New Roman" w:eastAsia="Times New Roman" w:hAnsi="Times New Roman" w:cs="Times New Roman"/>
          <w:sz w:val="28"/>
          <w:szCs w:val="28"/>
          <w:bdr w:val="none" w:sz="0" w:space="0" w:color="auto" w:frame="1"/>
          <w:lang w:eastAsia="ru-RU"/>
        </w:rPr>
      </w:pPr>
    </w:p>
    <w:p w:rsidR="00595C26" w:rsidRDefault="00595C26" w:rsidP="00595C26">
      <w:pPr>
        <w:spacing w:after="100" w:afterAutospacing="1"/>
        <w:jc w:val="both"/>
        <w:rPr>
          <w:rFonts w:ascii="Times New Roman" w:eastAsia="Times New Roman" w:hAnsi="Times New Roman" w:cs="Times New Roman"/>
          <w:sz w:val="28"/>
          <w:szCs w:val="28"/>
          <w:bdr w:val="none" w:sz="0" w:space="0" w:color="auto" w:frame="1"/>
          <w:lang w:eastAsia="ru-RU"/>
        </w:rPr>
      </w:pPr>
    </w:p>
    <w:p w:rsidR="00BC4F6F" w:rsidRPr="00BC4F6F" w:rsidRDefault="00BC4F6F" w:rsidP="00595C26">
      <w:pPr>
        <w:spacing w:after="100" w:afterAutospacing="1"/>
        <w:jc w:val="both"/>
        <w:rPr>
          <w:rFonts w:ascii="Times New Roman" w:eastAsia="Times New Roman" w:hAnsi="Times New Roman" w:cs="Times New Roman"/>
          <w:b/>
          <w:sz w:val="28"/>
          <w:szCs w:val="28"/>
          <w:bdr w:val="none" w:sz="0" w:space="0" w:color="auto" w:frame="1"/>
          <w:lang w:eastAsia="ru-RU"/>
        </w:rPr>
      </w:pPr>
      <w:r w:rsidRPr="00BC4F6F">
        <w:rPr>
          <w:rFonts w:ascii="Times New Roman" w:eastAsia="Times New Roman" w:hAnsi="Times New Roman" w:cs="Times New Roman"/>
          <w:b/>
          <w:sz w:val="28"/>
          <w:szCs w:val="28"/>
          <w:bdr w:val="none" w:sz="0" w:space="0" w:color="auto" w:frame="1"/>
          <w:lang w:eastAsia="ru-RU"/>
        </w:rPr>
        <w:lastRenderedPageBreak/>
        <w:t xml:space="preserve">Урок литературы в 10 классе. «Михаил Сеспель и </w:t>
      </w:r>
      <w:proofErr w:type="gramStart"/>
      <w:r w:rsidRPr="00BC4F6F">
        <w:rPr>
          <w:rFonts w:ascii="Times New Roman" w:eastAsia="Times New Roman" w:hAnsi="Times New Roman" w:cs="Times New Roman"/>
          <w:b/>
          <w:sz w:val="28"/>
          <w:szCs w:val="28"/>
          <w:bdr w:val="none" w:sz="0" w:space="0" w:color="auto" w:frame="1"/>
          <w:lang w:eastAsia="ru-RU"/>
        </w:rPr>
        <w:t>поэзия</w:t>
      </w:r>
      <w:proofErr w:type="gramEnd"/>
      <w:r w:rsidRPr="00BC4F6F">
        <w:rPr>
          <w:rFonts w:ascii="Times New Roman" w:eastAsia="Times New Roman" w:hAnsi="Times New Roman" w:cs="Times New Roman"/>
          <w:b/>
          <w:sz w:val="28"/>
          <w:szCs w:val="28"/>
          <w:bdr w:val="none" w:sz="0" w:space="0" w:color="auto" w:frame="1"/>
          <w:lang w:eastAsia="ru-RU"/>
        </w:rPr>
        <w:t xml:space="preserve"> и проза 20 века»</w:t>
      </w:r>
    </w:p>
    <w:p w:rsidR="00595C26" w:rsidRDefault="00595C26" w:rsidP="00595C26">
      <w:pPr>
        <w:jc w:val="center"/>
        <w:rPr>
          <w:rFonts w:ascii="Times New Roman" w:hAnsi="Times New Roman" w:cs="Times New Roman"/>
          <w:sz w:val="32"/>
          <w:szCs w:val="32"/>
        </w:rPr>
      </w:pPr>
      <w:r>
        <w:rPr>
          <w:rFonts w:ascii="Times New Roman" w:hAnsi="Times New Roman" w:cs="Times New Roman"/>
          <w:sz w:val="32"/>
          <w:szCs w:val="32"/>
        </w:rPr>
        <w:t>Çеç</w:t>
      </w:r>
      <w:proofErr w:type="gramStart"/>
      <w:r>
        <w:rPr>
          <w:rFonts w:ascii="Times New Roman" w:hAnsi="Times New Roman" w:cs="Times New Roman"/>
          <w:sz w:val="32"/>
          <w:szCs w:val="32"/>
        </w:rPr>
        <w:t>п</w:t>
      </w:r>
      <w:proofErr w:type="gramEnd"/>
      <w:r>
        <w:rPr>
          <w:rFonts w:ascii="Times New Roman" w:hAnsi="Times New Roman" w:cs="Times New Roman"/>
          <w:sz w:val="32"/>
          <w:szCs w:val="32"/>
        </w:rPr>
        <w:t>ĕл Мишши тата 20-мĕш çулсенчи поэзипе проза</w:t>
      </w:r>
    </w:p>
    <w:p w:rsidR="00595C26" w:rsidRDefault="00595C26" w:rsidP="00595C26">
      <w:pPr>
        <w:jc w:val="center"/>
        <w:rPr>
          <w:rFonts w:ascii="Times New Roman" w:hAnsi="Times New Roman" w:cs="Times New Roman"/>
          <w:sz w:val="32"/>
          <w:szCs w:val="32"/>
        </w:rPr>
      </w:pPr>
      <w:r>
        <w:rPr>
          <w:rFonts w:ascii="Times New Roman" w:hAnsi="Times New Roman" w:cs="Times New Roman"/>
          <w:sz w:val="32"/>
          <w:szCs w:val="32"/>
        </w:rPr>
        <w:t>2-мĕш урок</w:t>
      </w:r>
    </w:p>
    <w:p w:rsidR="00595C26" w:rsidRDefault="00595C26" w:rsidP="00595C26">
      <w:pPr>
        <w:jc w:val="center"/>
        <w:rPr>
          <w:rFonts w:ascii="Times New Roman" w:hAnsi="Times New Roman" w:cs="Times New Roman"/>
          <w:sz w:val="32"/>
          <w:szCs w:val="32"/>
        </w:rPr>
      </w:pPr>
      <w:r>
        <w:rPr>
          <w:rFonts w:ascii="Times New Roman" w:hAnsi="Times New Roman" w:cs="Times New Roman"/>
          <w:sz w:val="32"/>
          <w:szCs w:val="32"/>
        </w:rPr>
        <w:t>«Çеç</w:t>
      </w:r>
      <w:proofErr w:type="gramStart"/>
      <w:r>
        <w:rPr>
          <w:rFonts w:ascii="Times New Roman" w:hAnsi="Times New Roman" w:cs="Times New Roman"/>
          <w:sz w:val="32"/>
          <w:szCs w:val="32"/>
        </w:rPr>
        <w:t>п</w:t>
      </w:r>
      <w:proofErr w:type="gramEnd"/>
      <w:r>
        <w:rPr>
          <w:rFonts w:ascii="Times New Roman" w:hAnsi="Times New Roman" w:cs="Times New Roman"/>
          <w:sz w:val="32"/>
          <w:szCs w:val="32"/>
        </w:rPr>
        <w:t>ĕл юратăвĕ:çĕкленÿ-ши, асап-ши?»</w:t>
      </w:r>
    </w:p>
    <w:p w:rsidR="00595C26" w:rsidRDefault="00595C26" w:rsidP="00595C26">
      <w:pPr>
        <w:jc w:val="center"/>
        <w:rPr>
          <w:rFonts w:ascii="Times New Roman" w:hAnsi="Times New Roman" w:cs="Times New Roman"/>
          <w:sz w:val="32"/>
          <w:szCs w:val="32"/>
        </w:rPr>
      </w:pPr>
      <w:r>
        <w:rPr>
          <w:rFonts w:ascii="Times New Roman" w:hAnsi="Times New Roman" w:cs="Times New Roman"/>
          <w:sz w:val="32"/>
          <w:szCs w:val="32"/>
        </w:rPr>
        <w:t>(«Чунăмçă</w:t>
      </w:r>
      <w:proofErr w:type="gramStart"/>
      <w:r>
        <w:rPr>
          <w:rFonts w:ascii="Times New Roman" w:hAnsi="Times New Roman" w:cs="Times New Roman"/>
          <w:sz w:val="32"/>
          <w:szCs w:val="32"/>
        </w:rPr>
        <w:t>м</w:t>
      </w:r>
      <w:proofErr w:type="gramEnd"/>
      <w:r>
        <w:rPr>
          <w:rFonts w:ascii="Times New Roman" w:hAnsi="Times New Roman" w:cs="Times New Roman"/>
          <w:sz w:val="32"/>
          <w:szCs w:val="32"/>
        </w:rPr>
        <w:t>, çунатăмçăм(А.П.Червякова патне янă çырусем тăрăх)</w:t>
      </w:r>
    </w:p>
    <w:p w:rsidR="00595C26" w:rsidRDefault="00595C26" w:rsidP="00595C26">
      <w:pPr>
        <w:jc w:val="both"/>
        <w:rPr>
          <w:rFonts w:ascii="Times New Roman" w:hAnsi="Times New Roman" w:cs="Times New Roman"/>
          <w:sz w:val="32"/>
          <w:szCs w:val="32"/>
        </w:rPr>
      </w:pPr>
      <w:r>
        <w:rPr>
          <w:rFonts w:ascii="Times New Roman" w:hAnsi="Times New Roman" w:cs="Times New Roman"/>
          <w:sz w:val="32"/>
          <w:szCs w:val="32"/>
        </w:rPr>
        <w:t>Урок тĕллевĕсем: 1.Çеçпĕл Мишшин пурнăçĕнчи синкерлĕхĕнчен пĕрне  «Чунăмçă</w:t>
      </w:r>
      <w:proofErr w:type="gramStart"/>
      <w:r>
        <w:rPr>
          <w:rFonts w:ascii="Times New Roman" w:hAnsi="Times New Roman" w:cs="Times New Roman"/>
          <w:sz w:val="32"/>
          <w:szCs w:val="32"/>
        </w:rPr>
        <w:t>м</w:t>
      </w:r>
      <w:proofErr w:type="gramEnd"/>
      <w:r>
        <w:rPr>
          <w:rFonts w:ascii="Times New Roman" w:hAnsi="Times New Roman" w:cs="Times New Roman"/>
          <w:sz w:val="32"/>
          <w:szCs w:val="32"/>
        </w:rPr>
        <w:t>, çунатăмçăм» хайлав тăрăх уçса парасси.</w:t>
      </w:r>
    </w:p>
    <w:p w:rsidR="00595C26" w:rsidRDefault="00595C26" w:rsidP="00595C26">
      <w:pPr>
        <w:jc w:val="both"/>
        <w:rPr>
          <w:rFonts w:ascii="Times New Roman" w:hAnsi="Times New Roman" w:cs="Times New Roman"/>
          <w:sz w:val="32"/>
          <w:szCs w:val="32"/>
        </w:rPr>
      </w:pPr>
      <w:r>
        <w:rPr>
          <w:rFonts w:ascii="Times New Roman" w:hAnsi="Times New Roman" w:cs="Times New Roman"/>
          <w:sz w:val="32"/>
          <w:szCs w:val="32"/>
        </w:rPr>
        <w:t>2.Вĕренекенсене шухăшлаттаракан, проблемăллă ыйтусене ушкăнпа татса пама хăнăхтарасси.</w:t>
      </w:r>
    </w:p>
    <w:p w:rsidR="00595C26" w:rsidRDefault="00595C26" w:rsidP="00595C26">
      <w:pPr>
        <w:jc w:val="both"/>
        <w:rPr>
          <w:rFonts w:ascii="Times New Roman" w:hAnsi="Times New Roman" w:cs="Times New Roman"/>
          <w:sz w:val="32"/>
          <w:szCs w:val="32"/>
        </w:rPr>
      </w:pPr>
      <w:r>
        <w:rPr>
          <w:rFonts w:ascii="Times New Roman" w:hAnsi="Times New Roman" w:cs="Times New Roman"/>
          <w:sz w:val="32"/>
          <w:szCs w:val="32"/>
        </w:rPr>
        <w:t>3. Çынна юратса хисеплеме вĕрентесси.</w:t>
      </w:r>
    </w:p>
    <w:p w:rsidR="00595C26" w:rsidRDefault="00595C26" w:rsidP="00595C26">
      <w:pPr>
        <w:jc w:val="both"/>
        <w:rPr>
          <w:rFonts w:ascii="Times New Roman" w:hAnsi="Times New Roman" w:cs="Times New Roman"/>
          <w:sz w:val="32"/>
          <w:szCs w:val="32"/>
        </w:rPr>
      </w:pPr>
      <w:r>
        <w:rPr>
          <w:rFonts w:ascii="Times New Roman" w:hAnsi="Times New Roman" w:cs="Times New Roman"/>
          <w:sz w:val="32"/>
          <w:szCs w:val="32"/>
        </w:rPr>
        <w:t>Урокра кирлĕ хатĕрсем: компьютер, проектор, экран, Çеç</w:t>
      </w:r>
      <w:proofErr w:type="gramStart"/>
      <w:r>
        <w:rPr>
          <w:rFonts w:ascii="Times New Roman" w:hAnsi="Times New Roman" w:cs="Times New Roman"/>
          <w:sz w:val="32"/>
          <w:szCs w:val="32"/>
        </w:rPr>
        <w:t>п</w:t>
      </w:r>
      <w:proofErr w:type="gramEnd"/>
      <w:r>
        <w:rPr>
          <w:rFonts w:ascii="Times New Roman" w:hAnsi="Times New Roman" w:cs="Times New Roman"/>
          <w:sz w:val="32"/>
          <w:szCs w:val="32"/>
        </w:rPr>
        <w:t>ĕл Мишши пурнăçĕ çинчен хатĕрленĕ презентаци.</w:t>
      </w:r>
    </w:p>
    <w:p w:rsidR="00595C26" w:rsidRDefault="00595C26" w:rsidP="00595C26">
      <w:pPr>
        <w:jc w:val="both"/>
        <w:rPr>
          <w:rFonts w:ascii="Times New Roman" w:hAnsi="Times New Roman" w:cs="Times New Roman"/>
          <w:sz w:val="32"/>
          <w:szCs w:val="32"/>
        </w:rPr>
      </w:pPr>
      <w:r>
        <w:rPr>
          <w:rFonts w:ascii="Times New Roman" w:hAnsi="Times New Roman" w:cs="Times New Roman"/>
          <w:sz w:val="32"/>
          <w:szCs w:val="32"/>
        </w:rPr>
        <w:t>Урок тĕсĕ: проблемăна татса памалли урок</w:t>
      </w:r>
    </w:p>
    <w:p w:rsidR="00595C26" w:rsidRDefault="00595C26" w:rsidP="00595C26">
      <w:pPr>
        <w:jc w:val="both"/>
        <w:rPr>
          <w:rFonts w:ascii="Times New Roman" w:hAnsi="Times New Roman" w:cs="Times New Roman"/>
          <w:sz w:val="32"/>
          <w:szCs w:val="32"/>
        </w:rPr>
      </w:pPr>
      <w:r>
        <w:rPr>
          <w:rFonts w:ascii="Times New Roman" w:hAnsi="Times New Roman" w:cs="Times New Roman"/>
          <w:sz w:val="32"/>
          <w:szCs w:val="32"/>
        </w:rPr>
        <w:t>Урок мелĕсемпе меслечĕсем: шыравпа тĕпчев</w:t>
      </w:r>
    </w:p>
    <w:p w:rsidR="00595C26" w:rsidRDefault="00595C26" w:rsidP="00595C26">
      <w:pPr>
        <w:jc w:val="center"/>
        <w:rPr>
          <w:rFonts w:ascii="Times New Roman" w:hAnsi="Times New Roman" w:cs="Times New Roman"/>
          <w:sz w:val="32"/>
          <w:szCs w:val="32"/>
        </w:rPr>
      </w:pPr>
      <w:r>
        <w:rPr>
          <w:rFonts w:ascii="Times New Roman" w:hAnsi="Times New Roman" w:cs="Times New Roman"/>
          <w:sz w:val="32"/>
          <w:szCs w:val="32"/>
        </w:rPr>
        <w:t>Урок юхăмĕ:</w:t>
      </w:r>
    </w:p>
    <w:p w:rsidR="00595C26" w:rsidRDefault="00595C26" w:rsidP="00595C26">
      <w:pPr>
        <w:jc w:val="both"/>
        <w:rPr>
          <w:rFonts w:ascii="Times New Roman" w:hAnsi="Times New Roman" w:cs="Times New Roman"/>
          <w:sz w:val="32"/>
          <w:szCs w:val="32"/>
        </w:rPr>
      </w:pPr>
      <w:r>
        <w:rPr>
          <w:rFonts w:ascii="Times New Roman" w:hAnsi="Times New Roman" w:cs="Times New Roman"/>
          <w:sz w:val="32"/>
          <w:szCs w:val="32"/>
        </w:rPr>
        <w:t xml:space="preserve">1.Класа йĕркелесси. Вĕренекенсем 3 ушкăна пайланаççĕ. </w:t>
      </w:r>
      <w:proofErr w:type="gramStart"/>
      <w:r>
        <w:rPr>
          <w:rFonts w:ascii="Times New Roman" w:hAnsi="Times New Roman" w:cs="Times New Roman"/>
          <w:sz w:val="32"/>
          <w:szCs w:val="32"/>
        </w:rPr>
        <w:t>П</w:t>
      </w:r>
      <w:proofErr w:type="gramEnd"/>
      <w:r>
        <w:rPr>
          <w:rFonts w:ascii="Times New Roman" w:hAnsi="Times New Roman" w:cs="Times New Roman"/>
          <w:sz w:val="32"/>
          <w:szCs w:val="32"/>
        </w:rPr>
        <w:t xml:space="preserve">ĕр-пĕрне саламлаççĕ, сывлăх сунаççĕ. </w:t>
      </w:r>
    </w:p>
    <w:p w:rsidR="00595C26" w:rsidRDefault="00595C26" w:rsidP="00595C26">
      <w:pPr>
        <w:rPr>
          <w:rFonts w:ascii="Times New Roman" w:hAnsi="Times New Roman" w:cs="Times New Roman"/>
          <w:sz w:val="32"/>
          <w:szCs w:val="32"/>
        </w:rPr>
      </w:pPr>
      <w:r>
        <w:rPr>
          <w:rFonts w:ascii="Times New Roman" w:hAnsi="Times New Roman" w:cs="Times New Roman"/>
          <w:sz w:val="32"/>
          <w:szCs w:val="32"/>
        </w:rPr>
        <w:t>Вĕрентекен.</w:t>
      </w:r>
      <w:r w:rsidRPr="00C03B41">
        <w:rPr>
          <w:rFonts w:ascii="Verdana" w:hAnsi="Verdana"/>
          <w:sz w:val="17"/>
          <w:szCs w:val="17"/>
        </w:rPr>
        <w:t xml:space="preserve"> </w:t>
      </w:r>
      <w:r>
        <w:rPr>
          <w:rFonts w:ascii="Times New Roman" w:hAnsi="Times New Roman" w:cs="Times New Roman"/>
          <w:sz w:val="32"/>
          <w:szCs w:val="32"/>
        </w:rPr>
        <w:t xml:space="preserve">Паян эпир ушкăнпа хутшăнса ĕçлесе </w:t>
      </w:r>
      <w:proofErr w:type="gramStart"/>
      <w:r>
        <w:rPr>
          <w:rFonts w:ascii="Times New Roman" w:hAnsi="Times New Roman" w:cs="Times New Roman"/>
          <w:sz w:val="32"/>
          <w:szCs w:val="32"/>
        </w:rPr>
        <w:t>п</w:t>
      </w:r>
      <w:proofErr w:type="gramEnd"/>
      <w:r>
        <w:rPr>
          <w:rFonts w:ascii="Times New Roman" w:hAnsi="Times New Roman" w:cs="Times New Roman"/>
          <w:sz w:val="32"/>
          <w:szCs w:val="32"/>
        </w:rPr>
        <w:t>ĕр - пĕрне хисеплем</w:t>
      </w:r>
      <w:r w:rsidRPr="00C03B41">
        <w:rPr>
          <w:rFonts w:ascii="Times New Roman" w:hAnsi="Times New Roman" w:cs="Times New Roman"/>
          <w:sz w:val="32"/>
          <w:szCs w:val="32"/>
        </w:rPr>
        <w:t>е, килĕштерсе, шăкăл-шăкăл, туслă</w:t>
      </w:r>
      <w:r>
        <w:rPr>
          <w:rFonts w:ascii="Times New Roman" w:hAnsi="Times New Roman" w:cs="Times New Roman"/>
          <w:sz w:val="32"/>
          <w:szCs w:val="32"/>
        </w:rPr>
        <w:t xml:space="preserve"> пулма тăрăшăпăр</w:t>
      </w:r>
      <w:r w:rsidRPr="00C03B41">
        <w:rPr>
          <w:rFonts w:ascii="Times New Roman" w:hAnsi="Times New Roman" w:cs="Times New Roman"/>
          <w:sz w:val="32"/>
          <w:szCs w:val="32"/>
        </w:rPr>
        <w:t>.</w:t>
      </w:r>
      <w:r>
        <w:rPr>
          <w:rFonts w:ascii="Times New Roman" w:hAnsi="Times New Roman" w:cs="Times New Roman"/>
          <w:sz w:val="32"/>
          <w:szCs w:val="32"/>
        </w:rPr>
        <w:t xml:space="preserve"> Халĕ хамăр ĕçĕн </w:t>
      </w:r>
      <w:r w:rsidRPr="00C03B41">
        <w:rPr>
          <w:rFonts w:ascii="Times New Roman" w:hAnsi="Times New Roman" w:cs="Times New Roman"/>
          <w:sz w:val="32"/>
          <w:szCs w:val="32"/>
        </w:rPr>
        <w:t xml:space="preserve">девизĕсемпе, принципĕсемпе паллаштаратăп. </w:t>
      </w:r>
      <w:r w:rsidRPr="00C03B41">
        <w:rPr>
          <w:rFonts w:ascii="Times New Roman" w:hAnsi="Times New Roman" w:cs="Times New Roman"/>
          <w:sz w:val="32"/>
          <w:szCs w:val="32"/>
        </w:rPr>
        <w:br/>
      </w:r>
      <w:r w:rsidRPr="00C03B41">
        <w:rPr>
          <w:rStyle w:val="af4"/>
          <w:sz w:val="32"/>
          <w:szCs w:val="32"/>
        </w:rPr>
        <w:t>Девизĕсем:</w:t>
      </w:r>
      <w:r w:rsidRPr="00C03B41">
        <w:rPr>
          <w:rFonts w:ascii="Times New Roman" w:hAnsi="Times New Roman" w:cs="Times New Roman"/>
          <w:b/>
          <w:bCs/>
          <w:sz w:val="32"/>
          <w:szCs w:val="32"/>
        </w:rPr>
        <w:br/>
      </w:r>
      <w:proofErr w:type="gramStart"/>
      <w:r w:rsidRPr="00C03B41">
        <w:rPr>
          <w:rFonts w:ascii="Times New Roman" w:hAnsi="Times New Roman" w:cs="Times New Roman"/>
          <w:sz w:val="32"/>
          <w:szCs w:val="32"/>
        </w:rPr>
        <w:t>П</w:t>
      </w:r>
      <w:proofErr w:type="gramEnd"/>
      <w:r w:rsidRPr="00C03B41">
        <w:rPr>
          <w:rFonts w:ascii="Times New Roman" w:hAnsi="Times New Roman" w:cs="Times New Roman"/>
          <w:sz w:val="32"/>
          <w:szCs w:val="32"/>
        </w:rPr>
        <w:t>ĕри пуриншĕн , пурте пĕриншĕн!</w:t>
      </w:r>
      <w:r w:rsidRPr="00C03B41">
        <w:rPr>
          <w:rFonts w:ascii="Times New Roman" w:hAnsi="Times New Roman" w:cs="Times New Roman"/>
          <w:sz w:val="32"/>
          <w:szCs w:val="32"/>
        </w:rPr>
        <w:br/>
        <w:t>Ыттисене пулăшса хамăр вĕренетпĕр.</w:t>
      </w:r>
      <w:r w:rsidRPr="00C03B41">
        <w:rPr>
          <w:rFonts w:ascii="Times New Roman" w:hAnsi="Times New Roman" w:cs="Times New Roman"/>
          <w:sz w:val="32"/>
          <w:szCs w:val="32"/>
        </w:rPr>
        <w:br/>
      </w:r>
      <w:r w:rsidRPr="00C03B41">
        <w:rPr>
          <w:rStyle w:val="af4"/>
          <w:sz w:val="32"/>
          <w:szCs w:val="32"/>
        </w:rPr>
        <w:t>Принципĕсем:</w:t>
      </w:r>
      <w:r w:rsidRPr="00C03B41">
        <w:rPr>
          <w:rFonts w:ascii="Times New Roman" w:hAnsi="Times New Roman" w:cs="Times New Roman"/>
          <w:b/>
          <w:bCs/>
          <w:sz w:val="32"/>
          <w:szCs w:val="32"/>
        </w:rPr>
        <w:br/>
      </w:r>
      <w:r w:rsidRPr="00C03B41">
        <w:rPr>
          <w:rFonts w:ascii="Times New Roman" w:hAnsi="Times New Roman" w:cs="Times New Roman"/>
          <w:sz w:val="32"/>
          <w:szCs w:val="32"/>
        </w:rPr>
        <w:t>- Ачасем! Ушкăнра ĕçлесе эсир хăвăршăн тата кашниншĕн ответ тытатăр. Эсĕ хăвăншăн та, юлташусемшĕн те яваплă.</w:t>
      </w:r>
      <w:r w:rsidRPr="00C03B41">
        <w:rPr>
          <w:rFonts w:ascii="Times New Roman" w:hAnsi="Times New Roman" w:cs="Times New Roman"/>
          <w:sz w:val="32"/>
          <w:szCs w:val="32"/>
        </w:rPr>
        <w:br/>
        <w:t>- Санăн ă</w:t>
      </w:r>
      <w:proofErr w:type="gramStart"/>
      <w:r w:rsidRPr="00C03B41">
        <w:rPr>
          <w:rFonts w:ascii="Times New Roman" w:hAnsi="Times New Roman" w:cs="Times New Roman"/>
          <w:sz w:val="32"/>
          <w:szCs w:val="32"/>
        </w:rPr>
        <w:t>н</w:t>
      </w:r>
      <w:proofErr w:type="gramEnd"/>
      <w:r w:rsidRPr="00C03B41">
        <w:rPr>
          <w:rFonts w:ascii="Times New Roman" w:hAnsi="Times New Roman" w:cs="Times New Roman"/>
          <w:sz w:val="32"/>
          <w:szCs w:val="32"/>
        </w:rPr>
        <w:t>ăçăву – ушкăн ăнăçĕвĕ.Ушкăн ăнăçĕвĕ кашни ачаран килет. Санăн пултарнă таран тă</w:t>
      </w:r>
      <w:proofErr w:type="gramStart"/>
      <w:r w:rsidRPr="00C03B41">
        <w:rPr>
          <w:rFonts w:ascii="Times New Roman" w:hAnsi="Times New Roman" w:cs="Times New Roman"/>
          <w:sz w:val="32"/>
          <w:szCs w:val="32"/>
        </w:rPr>
        <w:t>р</w:t>
      </w:r>
      <w:proofErr w:type="gramEnd"/>
      <w:r w:rsidRPr="00C03B41">
        <w:rPr>
          <w:rFonts w:ascii="Times New Roman" w:hAnsi="Times New Roman" w:cs="Times New Roman"/>
          <w:sz w:val="32"/>
          <w:szCs w:val="32"/>
        </w:rPr>
        <w:t>ăшса ĕçлемелле.</w:t>
      </w:r>
      <w:r w:rsidRPr="00C03B41">
        <w:rPr>
          <w:rFonts w:ascii="Times New Roman" w:hAnsi="Times New Roman" w:cs="Times New Roman"/>
          <w:sz w:val="32"/>
          <w:szCs w:val="32"/>
        </w:rPr>
        <w:br/>
      </w:r>
      <w:r w:rsidRPr="00C03B41">
        <w:rPr>
          <w:rFonts w:ascii="Times New Roman" w:hAnsi="Times New Roman" w:cs="Times New Roman"/>
          <w:sz w:val="32"/>
          <w:szCs w:val="32"/>
        </w:rPr>
        <w:lastRenderedPageBreak/>
        <w:t xml:space="preserve">- Санпа юнашар юлташусем, эсĕ вĕсенчен ху </w:t>
      </w:r>
      <w:proofErr w:type="gramStart"/>
      <w:r w:rsidRPr="00C03B41">
        <w:rPr>
          <w:rFonts w:ascii="Times New Roman" w:hAnsi="Times New Roman" w:cs="Times New Roman"/>
          <w:sz w:val="32"/>
          <w:szCs w:val="32"/>
        </w:rPr>
        <w:t>п</w:t>
      </w:r>
      <w:proofErr w:type="gramEnd"/>
      <w:r w:rsidRPr="00C03B41">
        <w:rPr>
          <w:rFonts w:ascii="Times New Roman" w:hAnsi="Times New Roman" w:cs="Times New Roman"/>
          <w:sz w:val="32"/>
          <w:szCs w:val="32"/>
        </w:rPr>
        <w:t>ĕлменнине ыйтма, вĕсем пĕлмесен пулăшма пултаратăн.</w:t>
      </w:r>
      <w:r w:rsidRPr="00C03B41">
        <w:rPr>
          <w:rFonts w:ascii="Times New Roman" w:hAnsi="Times New Roman" w:cs="Times New Roman"/>
          <w:sz w:val="32"/>
          <w:szCs w:val="32"/>
        </w:rPr>
        <w:br/>
        <w:t>- Пĕрле вĕренме çăмăл, интереслĕ(кăсăк), тухăçлă.</w:t>
      </w:r>
      <w:r>
        <w:rPr>
          <w:rFonts w:ascii="Times New Roman" w:hAnsi="Times New Roman" w:cs="Times New Roman"/>
          <w:sz w:val="32"/>
          <w:szCs w:val="32"/>
        </w:rPr>
        <w:t xml:space="preserve"> </w:t>
      </w:r>
    </w:p>
    <w:p w:rsidR="00595C26" w:rsidRDefault="00595C26" w:rsidP="00595C26">
      <w:pPr>
        <w:rPr>
          <w:rFonts w:ascii="Times New Roman" w:hAnsi="Times New Roman" w:cs="Times New Roman"/>
          <w:sz w:val="32"/>
          <w:szCs w:val="32"/>
        </w:rPr>
      </w:pPr>
      <w:r>
        <w:rPr>
          <w:rFonts w:ascii="Times New Roman" w:hAnsi="Times New Roman" w:cs="Times New Roman"/>
          <w:sz w:val="32"/>
          <w:szCs w:val="32"/>
        </w:rPr>
        <w:t>2. Проблемăпа паллаштарни.</w:t>
      </w:r>
    </w:p>
    <w:p w:rsidR="00595C26" w:rsidRPr="008D1F66" w:rsidRDefault="00595C26" w:rsidP="00595C26">
      <w:pPr>
        <w:rPr>
          <w:rFonts w:ascii="Times New Roman" w:hAnsi="Times New Roman" w:cs="Times New Roman"/>
          <w:sz w:val="32"/>
          <w:szCs w:val="32"/>
        </w:rPr>
      </w:pPr>
      <w:r>
        <w:rPr>
          <w:rFonts w:ascii="Times New Roman" w:hAnsi="Times New Roman" w:cs="Times New Roman"/>
          <w:sz w:val="32"/>
          <w:szCs w:val="32"/>
        </w:rPr>
        <w:t>Вĕрентекен. Эпир сирĕнпе иртнĕ урокра Çеç</w:t>
      </w:r>
      <w:proofErr w:type="gramStart"/>
      <w:r>
        <w:rPr>
          <w:rFonts w:ascii="Times New Roman" w:hAnsi="Times New Roman" w:cs="Times New Roman"/>
          <w:sz w:val="32"/>
          <w:szCs w:val="32"/>
        </w:rPr>
        <w:t>п</w:t>
      </w:r>
      <w:proofErr w:type="gramEnd"/>
      <w:r>
        <w:rPr>
          <w:rFonts w:ascii="Times New Roman" w:hAnsi="Times New Roman" w:cs="Times New Roman"/>
          <w:sz w:val="32"/>
          <w:szCs w:val="32"/>
        </w:rPr>
        <w:t xml:space="preserve">ĕл Мишши пурнăçĕпе пултарулăхĕпе паллашма пуçланăччĕ. </w:t>
      </w:r>
      <w:r w:rsidRPr="008D1F66">
        <w:rPr>
          <w:rFonts w:ascii="Times New Roman" w:hAnsi="Times New Roman" w:cs="Times New Roman"/>
          <w:sz w:val="32"/>
          <w:szCs w:val="32"/>
        </w:rPr>
        <w:t>Пĕр ĕмĕр каялла пурăннă мухтавлă поэтăмăр, талантлă та пултаруллă çыннăмăр. Ĕмĕр ытла иртнĕ пулсан та Çеçпĕл Мишши паян та асрах, паян та халăх чĕринче. Ăна манма май çук – вăл Çеç</w:t>
      </w:r>
      <w:proofErr w:type="gramStart"/>
      <w:r w:rsidRPr="008D1F66">
        <w:rPr>
          <w:rFonts w:ascii="Times New Roman" w:hAnsi="Times New Roman" w:cs="Times New Roman"/>
          <w:sz w:val="32"/>
          <w:szCs w:val="32"/>
        </w:rPr>
        <w:t>п</w:t>
      </w:r>
      <w:proofErr w:type="gramEnd"/>
      <w:r w:rsidRPr="008D1F66">
        <w:rPr>
          <w:rFonts w:ascii="Times New Roman" w:hAnsi="Times New Roman" w:cs="Times New Roman"/>
          <w:sz w:val="32"/>
          <w:szCs w:val="32"/>
        </w:rPr>
        <w:t xml:space="preserve">ĕл! Ун пек çын 100 çулта пĕрре çеç килет çĕр çине: çынна тĕлĕнтерме, ĕмĕрлĕхе ят хăварма. Пушкин пек, Бичурин пек, Яковлев пек… </w:t>
      </w:r>
    </w:p>
    <w:p w:rsidR="00595C26" w:rsidRPr="008D1F66" w:rsidRDefault="00595C26" w:rsidP="00595C26">
      <w:pPr>
        <w:pStyle w:val="af5"/>
        <w:jc w:val="both"/>
        <w:rPr>
          <w:rFonts w:ascii="Times New Roman" w:hAnsi="Times New Roman" w:cs="Times New Roman"/>
          <w:sz w:val="32"/>
          <w:szCs w:val="32"/>
        </w:rPr>
      </w:pPr>
      <w:r w:rsidRPr="008D1F66">
        <w:rPr>
          <w:rFonts w:ascii="Times New Roman" w:hAnsi="Times New Roman" w:cs="Times New Roman"/>
          <w:sz w:val="32"/>
          <w:szCs w:val="32"/>
        </w:rPr>
        <w:t xml:space="preserve">  Анчах та мана кулянтараканни те шухăшлаттараканни вăл – Çеç</w:t>
      </w:r>
      <w:proofErr w:type="gramStart"/>
      <w:r w:rsidRPr="008D1F66">
        <w:rPr>
          <w:rFonts w:ascii="Times New Roman" w:hAnsi="Times New Roman" w:cs="Times New Roman"/>
          <w:sz w:val="32"/>
          <w:szCs w:val="32"/>
        </w:rPr>
        <w:t>п</w:t>
      </w:r>
      <w:proofErr w:type="gramEnd"/>
      <w:r w:rsidRPr="008D1F66">
        <w:rPr>
          <w:rFonts w:ascii="Times New Roman" w:hAnsi="Times New Roman" w:cs="Times New Roman"/>
          <w:sz w:val="32"/>
          <w:szCs w:val="32"/>
        </w:rPr>
        <w:t>ĕл Мишши çамрăклах çĕре кĕни. Ы</w:t>
      </w:r>
      <w:r>
        <w:rPr>
          <w:rFonts w:ascii="Times New Roman" w:hAnsi="Times New Roman" w:cs="Times New Roman"/>
          <w:sz w:val="32"/>
          <w:szCs w:val="32"/>
        </w:rPr>
        <w:t>т</w:t>
      </w:r>
      <w:r w:rsidRPr="008D1F66">
        <w:rPr>
          <w:rFonts w:ascii="Times New Roman" w:hAnsi="Times New Roman" w:cs="Times New Roman"/>
          <w:sz w:val="32"/>
          <w:szCs w:val="32"/>
        </w:rPr>
        <w:t>ла та шел вĕт-ха. Çеç</w:t>
      </w:r>
      <w:proofErr w:type="gramStart"/>
      <w:r w:rsidRPr="008D1F66">
        <w:rPr>
          <w:rFonts w:ascii="Times New Roman" w:hAnsi="Times New Roman" w:cs="Times New Roman"/>
          <w:sz w:val="32"/>
          <w:szCs w:val="32"/>
        </w:rPr>
        <w:t>п</w:t>
      </w:r>
      <w:proofErr w:type="gramEnd"/>
      <w:r w:rsidRPr="008D1F66">
        <w:rPr>
          <w:rFonts w:ascii="Times New Roman" w:hAnsi="Times New Roman" w:cs="Times New Roman"/>
          <w:sz w:val="32"/>
          <w:szCs w:val="32"/>
        </w:rPr>
        <w:t xml:space="preserve">ĕл чечекĕ пекех. Юр кайсанах шăппăн та сăпайлăн шăтса тухать те хĕвел хĕртсе </w:t>
      </w:r>
      <w:proofErr w:type="gramStart"/>
      <w:r w:rsidRPr="008D1F66">
        <w:rPr>
          <w:rFonts w:ascii="Times New Roman" w:hAnsi="Times New Roman" w:cs="Times New Roman"/>
          <w:sz w:val="32"/>
          <w:szCs w:val="32"/>
        </w:rPr>
        <w:t>п</w:t>
      </w:r>
      <w:proofErr w:type="gramEnd"/>
      <w:r w:rsidRPr="008D1F66">
        <w:rPr>
          <w:rFonts w:ascii="Times New Roman" w:hAnsi="Times New Roman" w:cs="Times New Roman"/>
          <w:sz w:val="32"/>
          <w:szCs w:val="32"/>
        </w:rPr>
        <w:t xml:space="preserve">ăхма пуçласанах куçран çухалать. Çеçпĕл Мишши те çавах. Ман шутпа, вăл «хыпаланса пурăннă»: 9 уйăхра утма пуçланă, çулталăкра калаçма вĕреннĕ, пиллĕкре вулама тытăннă, саккăрта шкула кайнă, вун иккĕре вулăс кантурĕн çыруçинче вăй хунă, вун саккăрта учительсен семинарине вĕренме кĕнĕ, вун тăххăрта Мускавра пулса Ленина курнă, çирĕм </w:t>
      </w:r>
      <w:proofErr w:type="gramStart"/>
      <w:r w:rsidRPr="008D1F66">
        <w:rPr>
          <w:rFonts w:ascii="Times New Roman" w:hAnsi="Times New Roman" w:cs="Times New Roman"/>
          <w:sz w:val="32"/>
          <w:szCs w:val="32"/>
        </w:rPr>
        <w:t>п</w:t>
      </w:r>
      <w:proofErr w:type="gramEnd"/>
      <w:r w:rsidRPr="008D1F66">
        <w:rPr>
          <w:rFonts w:ascii="Times New Roman" w:hAnsi="Times New Roman" w:cs="Times New Roman"/>
          <w:sz w:val="32"/>
          <w:szCs w:val="32"/>
        </w:rPr>
        <w:t>ĕррере юстици пайĕн пуçлăхĕнче ĕçленĕ, çирĕм иккĕре Хура тинĕс хĕрринче сывлăхне сипленĕ, çирĕм виççĕре пурнăçран уйрăлнă. Кусемсĕ</w:t>
      </w:r>
      <w:proofErr w:type="gramStart"/>
      <w:r w:rsidRPr="008D1F66">
        <w:rPr>
          <w:rFonts w:ascii="Times New Roman" w:hAnsi="Times New Roman" w:cs="Times New Roman"/>
          <w:sz w:val="32"/>
          <w:szCs w:val="32"/>
        </w:rPr>
        <w:t>р</w:t>
      </w:r>
      <w:proofErr w:type="gramEnd"/>
      <w:r w:rsidRPr="008D1F66">
        <w:rPr>
          <w:rFonts w:ascii="Times New Roman" w:hAnsi="Times New Roman" w:cs="Times New Roman"/>
          <w:sz w:val="32"/>
          <w:szCs w:val="32"/>
        </w:rPr>
        <w:t xml:space="preserve"> пуçне Мишша тĕрлеме те, юрлама та, ÿкерме те питĕ ăста пулнă. Ашшĕне тĕрмене хупсан амăшне ака-суха ĕçĕнче те нумай пулăшнă. Тискер чунлă çынсене пула тĕрмере те ларма тивнĕ унăн. Салтак шăпи те лекнĕ ă</w:t>
      </w:r>
      <w:proofErr w:type="gramStart"/>
      <w:r w:rsidRPr="008D1F66">
        <w:rPr>
          <w:rFonts w:ascii="Times New Roman" w:hAnsi="Times New Roman" w:cs="Times New Roman"/>
          <w:sz w:val="32"/>
          <w:szCs w:val="32"/>
        </w:rPr>
        <w:t>на</w:t>
      </w:r>
      <w:proofErr w:type="gramEnd"/>
      <w:r w:rsidRPr="008D1F66">
        <w:rPr>
          <w:rFonts w:ascii="Times New Roman" w:hAnsi="Times New Roman" w:cs="Times New Roman"/>
          <w:sz w:val="32"/>
          <w:szCs w:val="32"/>
        </w:rPr>
        <w:t xml:space="preserve">. </w:t>
      </w:r>
      <w:proofErr w:type="gramStart"/>
      <w:r w:rsidRPr="008D1F66">
        <w:rPr>
          <w:rFonts w:ascii="Times New Roman" w:hAnsi="Times New Roman" w:cs="Times New Roman"/>
          <w:sz w:val="32"/>
          <w:szCs w:val="32"/>
        </w:rPr>
        <w:t>Чи х</w:t>
      </w:r>
      <w:proofErr w:type="gramEnd"/>
      <w:r w:rsidRPr="008D1F66">
        <w:rPr>
          <w:rFonts w:ascii="Times New Roman" w:hAnsi="Times New Roman" w:cs="Times New Roman"/>
          <w:sz w:val="32"/>
          <w:szCs w:val="32"/>
        </w:rPr>
        <w:t>ăватли, чуна тыткăнлаканни, чи асамли вара унăн – чун-чĕререн шăранса тухнă хайлавĕсем: 40 ытла сăвă, 6 прозăлла хайлав, «Упик» драма, Анастасия Червякова патне çырнă 98 çыру, тус-юлташĕсем патне янă çырусем. 23 çулта çакăн чухлĕ ĕç тума ĕлкĕрнĕ вăл, таланчĕ те нумай енлĕ пулнă унăн: вулавçă, çыруçă, ал ăсти, художник, поэт, педагог, пропагандист, агитатор, патшалăх ĕçченĕ, ăста юрист. Паллах, шухăшлатăн та тĕлĕнетĕн. Тата самани те ачашламан ăна, шăпи те питĕ йывă</w:t>
      </w:r>
      <w:proofErr w:type="gramStart"/>
      <w:r w:rsidRPr="008D1F66">
        <w:rPr>
          <w:rFonts w:ascii="Times New Roman" w:hAnsi="Times New Roman" w:cs="Times New Roman"/>
          <w:sz w:val="32"/>
          <w:szCs w:val="32"/>
        </w:rPr>
        <w:t>р</w:t>
      </w:r>
      <w:proofErr w:type="gramEnd"/>
      <w:r w:rsidRPr="008D1F66">
        <w:rPr>
          <w:rFonts w:ascii="Times New Roman" w:hAnsi="Times New Roman" w:cs="Times New Roman"/>
          <w:sz w:val="32"/>
          <w:szCs w:val="32"/>
        </w:rPr>
        <w:t xml:space="preserve"> пулнă унăн. Пурне те ăçтан чăттăр ĕнтĕ çын чĕри?!</w:t>
      </w:r>
    </w:p>
    <w:p w:rsidR="00595C26" w:rsidRDefault="00595C26" w:rsidP="00595C26">
      <w:pPr>
        <w:jc w:val="both"/>
        <w:rPr>
          <w:rFonts w:ascii="Times New Roman" w:hAnsi="Times New Roman" w:cs="Times New Roman"/>
          <w:sz w:val="32"/>
          <w:szCs w:val="32"/>
        </w:rPr>
      </w:pPr>
      <w:r w:rsidRPr="008D1F66">
        <w:rPr>
          <w:rFonts w:ascii="Times New Roman" w:hAnsi="Times New Roman" w:cs="Times New Roman"/>
          <w:sz w:val="32"/>
          <w:szCs w:val="32"/>
        </w:rPr>
        <w:t xml:space="preserve">  </w:t>
      </w:r>
      <w:r>
        <w:rPr>
          <w:rFonts w:ascii="Times New Roman" w:hAnsi="Times New Roman" w:cs="Times New Roman"/>
          <w:sz w:val="32"/>
          <w:szCs w:val="32"/>
        </w:rPr>
        <w:t>Ытларах мĕн асаплантарн</w:t>
      </w:r>
      <w:proofErr w:type="gramStart"/>
      <w:r>
        <w:rPr>
          <w:rFonts w:ascii="Times New Roman" w:hAnsi="Times New Roman" w:cs="Times New Roman"/>
          <w:sz w:val="32"/>
          <w:szCs w:val="32"/>
        </w:rPr>
        <w:t>ă-</w:t>
      </w:r>
      <w:proofErr w:type="gramEnd"/>
      <w:r>
        <w:rPr>
          <w:rFonts w:ascii="Times New Roman" w:hAnsi="Times New Roman" w:cs="Times New Roman"/>
          <w:sz w:val="32"/>
          <w:szCs w:val="32"/>
        </w:rPr>
        <w:t>ши ăна? Эпир çавна «Чунăмçă</w:t>
      </w:r>
      <w:proofErr w:type="gramStart"/>
      <w:r>
        <w:rPr>
          <w:rFonts w:ascii="Times New Roman" w:hAnsi="Times New Roman" w:cs="Times New Roman"/>
          <w:sz w:val="32"/>
          <w:szCs w:val="32"/>
        </w:rPr>
        <w:t>м</w:t>
      </w:r>
      <w:proofErr w:type="gramEnd"/>
      <w:r>
        <w:rPr>
          <w:rFonts w:ascii="Times New Roman" w:hAnsi="Times New Roman" w:cs="Times New Roman"/>
          <w:sz w:val="32"/>
          <w:szCs w:val="32"/>
        </w:rPr>
        <w:t xml:space="preserve">, çунатăмçăм» хайлавĕ тăрăх пăхса тухăпăр. Сире киле произведение </w:t>
      </w:r>
      <w:r>
        <w:rPr>
          <w:rFonts w:ascii="Times New Roman" w:hAnsi="Times New Roman" w:cs="Times New Roman"/>
          <w:sz w:val="32"/>
          <w:szCs w:val="32"/>
        </w:rPr>
        <w:lastRenderedPageBreak/>
        <w:t xml:space="preserve">пĕтĕмпе вуласа паллашма хушнăччĕ. Кашни ушкăн панă проблема тăрăх тезис йĕркелĕ. Çав тезиссемпе паллашнă хыççăн хăвăрăн шухăшăрсемпе тĕпленрех паллаштарăр. Халĕ кашни ушкăна ĕç паратăп. </w:t>
      </w:r>
    </w:p>
    <w:p w:rsidR="00595C26" w:rsidRDefault="00595C26" w:rsidP="00595C26">
      <w:pPr>
        <w:jc w:val="both"/>
        <w:rPr>
          <w:rFonts w:ascii="Times New Roman" w:hAnsi="Times New Roman" w:cs="Times New Roman"/>
          <w:sz w:val="32"/>
          <w:szCs w:val="32"/>
        </w:rPr>
      </w:pPr>
      <w:r>
        <w:rPr>
          <w:rFonts w:ascii="Times New Roman" w:hAnsi="Times New Roman" w:cs="Times New Roman"/>
          <w:sz w:val="32"/>
          <w:szCs w:val="32"/>
        </w:rPr>
        <w:t>1-мĕш ушкăн хайлав историйĕпе, ăна мĕнле йĕркеленипе паллаштарĕ. Автор-калавçăн тăкăнса тăракан юратăвĕ, поэзилĕхĕ, асаплану шыравĕ пирки мĕн калама пултаратă</w:t>
      </w:r>
      <w:proofErr w:type="gramStart"/>
      <w:r>
        <w:rPr>
          <w:rFonts w:ascii="Times New Roman" w:hAnsi="Times New Roman" w:cs="Times New Roman"/>
          <w:sz w:val="32"/>
          <w:szCs w:val="32"/>
        </w:rPr>
        <w:t>р</w:t>
      </w:r>
      <w:proofErr w:type="gramEnd"/>
      <w:r>
        <w:rPr>
          <w:rFonts w:ascii="Times New Roman" w:hAnsi="Times New Roman" w:cs="Times New Roman"/>
          <w:sz w:val="32"/>
          <w:szCs w:val="32"/>
        </w:rPr>
        <w:t>?</w:t>
      </w:r>
    </w:p>
    <w:p w:rsidR="00595C26" w:rsidRDefault="00595C26" w:rsidP="00595C26">
      <w:pPr>
        <w:jc w:val="both"/>
        <w:rPr>
          <w:rFonts w:ascii="Times New Roman" w:hAnsi="Times New Roman" w:cs="Times New Roman"/>
          <w:sz w:val="32"/>
          <w:szCs w:val="32"/>
        </w:rPr>
      </w:pPr>
      <w:r>
        <w:rPr>
          <w:rFonts w:ascii="Times New Roman" w:hAnsi="Times New Roman" w:cs="Times New Roman"/>
          <w:sz w:val="32"/>
          <w:szCs w:val="32"/>
        </w:rPr>
        <w:t>2-мĕш ушкăн Çеç</w:t>
      </w:r>
      <w:proofErr w:type="gramStart"/>
      <w:r>
        <w:rPr>
          <w:rFonts w:ascii="Times New Roman" w:hAnsi="Times New Roman" w:cs="Times New Roman"/>
          <w:sz w:val="32"/>
          <w:szCs w:val="32"/>
        </w:rPr>
        <w:t>п</w:t>
      </w:r>
      <w:proofErr w:type="gramEnd"/>
      <w:r>
        <w:rPr>
          <w:rFonts w:ascii="Times New Roman" w:hAnsi="Times New Roman" w:cs="Times New Roman"/>
          <w:sz w:val="32"/>
          <w:szCs w:val="32"/>
        </w:rPr>
        <w:t>ĕл Мишши çырăвĕсемпе ĕçлет.</w:t>
      </w:r>
      <w:r w:rsidRPr="00FB5E33">
        <w:rPr>
          <w:rFonts w:ascii="Times New Roman" w:hAnsi="Times New Roman" w:cs="Times New Roman"/>
          <w:sz w:val="32"/>
          <w:szCs w:val="32"/>
        </w:rPr>
        <w:t xml:space="preserve"> </w:t>
      </w:r>
      <w:r>
        <w:rPr>
          <w:rFonts w:ascii="Times New Roman" w:hAnsi="Times New Roman" w:cs="Times New Roman"/>
          <w:sz w:val="32"/>
          <w:szCs w:val="32"/>
        </w:rPr>
        <w:t xml:space="preserve">Çеçпĕл мĕншĕн асапланать? </w:t>
      </w:r>
    </w:p>
    <w:p w:rsidR="00595C26" w:rsidRDefault="00595C26" w:rsidP="00595C26">
      <w:pPr>
        <w:jc w:val="both"/>
        <w:rPr>
          <w:rFonts w:ascii="Times New Roman" w:hAnsi="Times New Roman" w:cs="Times New Roman"/>
          <w:sz w:val="32"/>
          <w:szCs w:val="32"/>
        </w:rPr>
      </w:pPr>
      <w:r>
        <w:rPr>
          <w:rFonts w:ascii="Times New Roman" w:hAnsi="Times New Roman" w:cs="Times New Roman"/>
          <w:sz w:val="32"/>
          <w:szCs w:val="32"/>
        </w:rPr>
        <w:t>3-мĕш ушкăн Çеç</w:t>
      </w:r>
      <w:proofErr w:type="gramStart"/>
      <w:r>
        <w:rPr>
          <w:rFonts w:ascii="Times New Roman" w:hAnsi="Times New Roman" w:cs="Times New Roman"/>
          <w:sz w:val="32"/>
          <w:szCs w:val="32"/>
        </w:rPr>
        <w:t>п</w:t>
      </w:r>
      <w:proofErr w:type="gramEnd"/>
      <w:r>
        <w:rPr>
          <w:rFonts w:ascii="Times New Roman" w:hAnsi="Times New Roman" w:cs="Times New Roman"/>
          <w:sz w:val="32"/>
          <w:szCs w:val="32"/>
        </w:rPr>
        <w:t>ĕл çырăвĕсене унăн «Юншăх» хайлавĕпе шайлаштарса-танлаштарса пăхать. Çеçпĕлĕн юратăвĕ ăна хăват панă-ши е асап кÿнĕ?</w:t>
      </w:r>
    </w:p>
    <w:p w:rsidR="00595C26" w:rsidRDefault="00595C26" w:rsidP="00595C26">
      <w:pPr>
        <w:jc w:val="both"/>
        <w:rPr>
          <w:rFonts w:ascii="Times New Roman" w:hAnsi="Times New Roman" w:cs="Times New Roman"/>
          <w:sz w:val="32"/>
          <w:szCs w:val="32"/>
        </w:rPr>
      </w:pPr>
      <w:r>
        <w:rPr>
          <w:rFonts w:ascii="Times New Roman" w:hAnsi="Times New Roman" w:cs="Times New Roman"/>
          <w:sz w:val="32"/>
          <w:szCs w:val="32"/>
        </w:rPr>
        <w:t>3. Шырав ĕçĕ. Тезиссем:</w:t>
      </w:r>
    </w:p>
    <w:p w:rsidR="00595C26" w:rsidRDefault="00595C26" w:rsidP="00595C26">
      <w:pPr>
        <w:jc w:val="both"/>
        <w:rPr>
          <w:rFonts w:ascii="Times New Roman" w:hAnsi="Times New Roman" w:cs="Times New Roman"/>
          <w:sz w:val="32"/>
          <w:szCs w:val="32"/>
        </w:rPr>
      </w:pPr>
      <w:r>
        <w:rPr>
          <w:rFonts w:ascii="Times New Roman" w:hAnsi="Times New Roman" w:cs="Times New Roman"/>
          <w:sz w:val="32"/>
          <w:szCs w:val="32"/>
        </w:rPr>
        <w:t>1 ушкăн. «Çеçпĕл Мишши хăйĕн савнийĕ(А.Червякова) патне янă 98 çыру упранса юлнă. Вĕсене автор илемлĕ хайлав çырас тĕллевпе шăрçаламан</w:t>
      </w:r>
      <w:proofErr w:type="gramStart"/>
      <w:r>
        <w:rPr>
          <w:rFonts w:ascii="Times New Roman" w:hAnsi="Times New Roman" w:cs="Times New Roman"/>
          <w:sz w:val="32"/>
          <w:szCs w:val="32"/>
        </w:rPr>
        <w:t>.В</w:t>
      </w:r>
      <w:proofErr w:type="gramEnd"/>
      <w:r>
        <w:rPr>
          <w:rFonts w:ascii="Times New Roman" w:hAnsi="Times New Roman" w:cs="Times New Roman"/>
          <w:sz w:val="32"/>
          <w:szCs w:val="32"/>
        </w:rPr>
        <w:t xml:space="preserve">ăхăт иртнĕçемĕн çав çырусене илемлĕ хайлав пек, юрату поэми пек вулама пуçланă. Çырусенче Çеçпĕлĕн идеалĕ, илем туйăмĕ, пурнăç чăнлăхĕ, вĕсен </w:t>
      </w:r>
      <w:proofErr w:type="gramStart"/>
      <w:r>
        <w:rPr>
          <w:rFonts w:ascii="Times New Roman" w:hAnsi="Times New Roman" w:cs="Times New Roman"/>
          <w:sz w:val="32"/>
          <w:szCs w:val="32"/>
        </w:rPr>
        <w:t>хир</w:t>
      </w:r>
      <w:proofErr w:type="gramEnd"/>
      <w:r>
        <w:rPr>
          <w:rFonts w:ascii="Times New Roman" w:hAnsi="Times New Roman" w:cs="Times New Roman"/>
          <w:sz w:val="32"/>
          <w:szCs w:val="32"/>
        </w:rPr>
        <w:t xml:space="preserve">ĕçĕвĕ курăнать. Поэт хăйне те, ытти çынсемпе вăхăта </w:t>
      </w:r>
      <w:proofErr w:type="gramStart"/>
      <w:r>
        <w:rPr>
          <w:rFonts w:ascii="Times New Roman" w:hAnsi="Times New Roman" w:cs="Times New Roman"/>
          <w:sz w:val="32"/>
          <w:szCs w:val="32"/>
        </w:rPr>
        <w:t>та</w:t>
      </w:r>
      <w:proofErr w:type="gramEnd"/>
      <w:r>
        <w:rPr>
          <w:rFonts w:ascii="Times New Roman" w:hAnsi="Times New Roman" w:cs="Times New Roman"/>
          <w:sz w:val="32"/>
          <w:szCs w:val="32"/>
        </w:rPr>
        <w:t xml:space="preserve"> хак парать».</w:t>
      </w:r>
    </w:p>
    <w:p w:rsidR="00595C26" w:rsidRDefault="00595C26" w:rsidP="00595C26">
      <w:pPr>
        <w:jc w:val="both"/>
        <w:rPr>
          <w:rFonts w:ascii="Times New Roman" w:hAnsi="Times New Roman" w:cs="Times New Roman"/>
          <w:sz w:val="32"/>
          <w:szCs w:val="32"/>
        </w:rPr>
      </w:pPr>
      <w:r>
        <w:rPr>
          <w:rFonts w:ascii="Times New Roman" w:hAnsi="Times New Roman" w:cs="Times New Roman"/>
          <w:sz w:val="32"/>
          <w:szCs w:val="32"/>
        </w:rPr>
        <w:t>2 ушкăн. «Червякова Çеç</w:t>
      </w:r>
      <w:proofErr w:type="gramStart"/>
      <w:r>
        <w:rPr>
          <w:rFonts w:ascii="Times New Roman" w:hAnsi="Times New Roman" w:cs="Times New Roman"/>
          <w:sz w:val="32"/>
          <w:szCs w:val="32"/>
        </w:rPr>
        <w:t>п</w:t>
      </w:r>
      <w:proofErr w:type="gramEnd"/>
      <w:r>
        <w:rPr>
          <w:rFonts w:ascii="Times New Roman" w:hAnsi="Times New Roman" w:cs="Times New Roman"/>
          <w:sz w:val="32"/>
          <w:szCs w:val="32"/>
        </w:rPr>
        <w:t xml:space="preserve">ĕл вилĕмĕшĕн хăйне айăпланă. Ф.Пакрышень патне янă пĕр çырăвĕнче Çеçпĕле вăл çапла хак парать: «Вăл мана чăн-чăн юратупа, халĕ никам та çавăн пек юратма пултараймасла юратнă. Çапла юратма идеаллă лайăх çынсем </w:t>
      </w:r>
      <w:proofErr w:type="gramStart"/>
      <w:r>
        <w:rPr>
          <w:rFonts w:ascii="Times New Roman" w:hAnsi="Times New Roman" w:cs="Times New Roman"/>
          <w:sz w:val="32"/>
          <w:szCs w:val="32"/>
        </w:rPr>
        <w:t>к</w:t>
      </w:r>
      <w:proofErr w:type="gramEnd"/>
      <w:r>
        <w:rPr>
          <w:rFonts w:ascii="Times New Roman" w:hAnsi="Times New Roman" w:cs="Times New Roman"/>
          <w:sz w:val="32"/>
          <w:szCs w:val="32"/>
        </w:rPr>
        <w:t xml:space="preserve">ăна пултарнă пулĕччĕç. Пирĕн ĕмĕрте ун йышшисем çукрах ĕнтĕ». </w:t>
      </w:r>
    </w:p>
    <w:p w:rsidR="00595C26" w:rsidRDefault="00595C26" w:rsidP="00595C26">
      <w:pPr>
        <w:jc w:val="both"/>
        <w:rPr>
          <w:rFonts w:ascii="Times New Roman" w:hAnsi="Times New Roman" w:cs="Times New Roman"/>
          <w:sz w:val="32"/>
          <w:szCs w:val="32"/>
        </w:rPr>
      </w:pPr>
      <w:r>
        <w:rPr>
          <w:rFonts w:ascii="Times New Roman" w:hAnsi="Times New Roman" w:cs="Times New Roman"/>
          <w:sz w:val="32"/>
          <w:szCs w:val="32"/>
        </w:rPr>
        <w:t>3 ушкăн. «Поэтăмă</w:t>
      </w:r>
      <w:proofErr w:type="gramStart"/>
      <w:r>
        <w:rPr>
          <w:rFonts w:ascii="Times New Roman" w:hAnsi="Times New Roman" w:cs="Times New Roman"/>
          <w:sz w:val="32"/>
          <w:szCs w:val="32"/>
        </w:rPr>
        <w:t>р</w:t>
      </w:r>
      <w:proofErr w:type="gramEnd"/>
      <w:r>
        <w:rPr>
          <w:rFonts w:ascii="Times New Roman" w:hAnsi="Times New Roman" w:cs="Times New Roman"/>
          <w:sz w:val="32"/>
          <w:szCs w:val="32"/>
        </w:rPr>
        <w:t xml:space="preserve"> хăйĕнпе нихăçан та камăллă пулман. «Эсир, хитрисем тата вырăссем, -- тесе çырать Çеç</w:t>
      </w:r>
      <w:proofErr w:type="gramStart"/>
      <w:r>
        <w:rPr>
          <w:rFonts w:ascii="Times New Roman" w:hAnsi="Times New Roman" w:cs="Times New Roman"/>
          <w:sz w:val="32"/>
          <w:szCs w:val="32"/>
        </w:rPr>
        <w:t>п</w:t>
      </w:r>
      <w:proofErr w:type="gramEnd"/>
      <w:r>
        <w:rPr>
          <w:rFonts w:ascii="Times New Roman" w:hAnsi="Times New Roman" w:cs="Times New Roman"/>
          <w:sz w:val="32"/>
          <w:szCs w:val="32"/>
        </w:rPr>
        <w:t xml:space="preserve">ĕл хăйĕн савнийĕ патне, -- илемсĕр чăваш ачин шăпи мĕн тери инкеклине нихăçан та ăнланаймăр…» Çав туйăм унăн «Юншăх» калавĕнче те вăйлă палăрать. Çеçпĕл хăйĕн çитменлĕхĕсене хаяррăн питлени вăл хăйне мĕскĕнлетнине пачах </w:t>
      </w:r>
      <w:proofErr w:type="gramStart"/>
      <w:r>
        <w:rPr>
          <w:rFonts w:ascii="Times New Roman" w:hAnsi="Times New Roman" w:cs="Times New Roman"/>
          <w:sz w:val="32"/>
          <w:szCs w:val="32"/>
        </w:rPr>
        <w:t>п</w:t>
      </w:r>
      <w:proofErr w:type="gramEnd"/>
      <w:r>
        <w:rPr>
          <w:rFonts w:ascii="Times New Roman" w:hAnsi="Times New Roman" w:cs="Times New Roman"/>
          <w:sz w:val="32"/>
          <w:szCs w:val="32"/>
        </w:rPr>
        <w:t xml:space="preserve">ĕлтермест. Çапла майпа вал хăйне </w:t>
      </w:r>
      <w:r>
        <w:rPr>
          <w:rFonts w:ascii="Times New Roman" w:hAnsi="Times New Roman" w:cs="Times New Roman"/>
          <w:sz w:val="32"/>
          <w:szCs w:val="32"/>
        </w:rPr>
        <w:lastRenderedPageBreak/>
        <w:t>çирĕплентерсе аталантарса пынă. Çакă вара унăн таса идеалне  - пĕртанлăх тата ирĕклĕх шухăшĕсене – упраса хăварма пулăшнă».</w:t>
      </w:r>
    </w:p>
    <w:p w:rsidR="00595C26" w:rsidRDefault="00595C26" w:rsidP="00595C26">
      <w:pPr>
        <w:jc w:val="both"/>
        <w:rPr>
          <w:rFonts w:ascii="Times New Roman" w:hAnsi="Times New Roman" w:cs="Times New Roman"/>
          <w:sz w:val="32"/>
          <w:szCs w:val="32"/>
        </w:rPr>
      </w:pPr>
      <w:r>
        <w:rPr>
          <w:rFonts w:ascii="Times New Roman" w:hAnsi="Times New Roman" w:cs="Times New Roman"/>
          <w:sz w:val="32"/>
          <w:szCs w:val="32"/>
        </w:rPr>
        <w:t>4.Кану саманчĕ.</w:t>
      </w:r>
    </w:p>
    <w:p w:rsidR="00595C26" w:rsidRDefault="00595C26" w:rsidP="00595C26">
      <w:pPr>
        <w:jc w:val="both"/>
        <w:rPr>
          <w:rFonts w:ascii="Times New Roman" w:hAnsi="Times New Roman" w:cs="Times New Roman"/>
          <w:sz w:val="32"/>
          <w:szCs w:val="32"/>
        </w:rPr>
      </w:pPr>
      <w:r>
        <w:rPr>
          <w:rFonts w:ascii="Times New Roman" w:hAnsi="Times New Roman" w:cs="Times New Roman"/>
          <w:sz w:val="32"/>
          <w:szCs w:val="32"/>
        </w:rPr>
        <w:t>5. Тезиссемпе ĕçлесси. Кашни ушкан хăйĕн тезисне ăнлантарса, çирĕплетсе парать. Вĕрентекен презентаципе усă курать (А.Червякова, Çеç</w:t>
      </w:r>
      <w:proofErr w:type="gramStart"/>
      <w:r>
        <w:rPr>
          <w:rFonts w:ascii="Times New Roman" w:hAnsi="Times New Roman" w:cs="Times New Roman"/>
          <w:sz w:val="32"/>
          <w:szCs w:val="32"/>
        </w:rPr>
        <w:t>п</w:t>
      </w:r>
      <w:proofErr w:type="gramEnd"/>
      <w:r>
        <w:rPr>
          <w:rFonts w:ascii="Times New Roman" w:hAnsi="Times New Roman" w:cs="Times New Roman"/>
          <w:sz w:val="32"/>
          <w:szCs w:val="32"/>
        </w:rPr>
        <w:t>ĕл Мишши сăн ÿкерчекĕсем). «Чăваш литератури» учебникĕпе уса курни те пелтерĕшлĕ.</w:t>
      </w:r>
    </w:p>
    <w:p w:rsidR="00595C26" w:rsidRDefault="00595C26" w:rsidP="00595C26">
      <w:pPr>
        <w:jc w:val="both"/>
        <w:rPr>
          <w:rFonts w:ascii="Times New Roman" w:hAnsi="Times New Roman" w:cs="Times New Roman"/>
          <w:sz w:val="32"/>
          <w:szCs w:val="32"/>
        </w:rPr>
      </w:pPr>
      <w:r>
        <w:rPr>
          <w:rFonts w:ascii="Times New Roman" w:hAnsi="Times New Roman" w:cs="Times New Roman"/>
          <w:sz w:val="32"/>
          <w:szCs w:val="32"/>
        </w:rPr>
        <w:t>6.</w:t>
      </w:r>
      <w:proofErr w:type="gramStart"/>
      <w:r>
        <w:rPr>
          <w:rFonts w:ascii="Times New Roman" w:hAnsi="Times New Roman" w:cs="Times New Roman"/>
          <w:sz w:val="32"/>
          <w:szCs w:val="32"/>
        </w:rPr>
        <w:t>П</w:t>
      </w:r>
      <w:proofErr w:type="gramEnd"/>
      <w:r>
        <w:rPr>
          <w:rFonts w:ascii="Times New Roman" w:hAnsi="Times New Roman" w:cs="Times New Roman"/>
          <w:sz w:val="32"/>
          <w:szCs w:val="32"/>
        </w:rPr>
        <w:t>ĕтĕмлетÿ. «Çеçпĕл хăйĕн çитменлĕхĕсене хаяррăн питлени вăл хăйне мĕскĕнлетнине пачах пĕлтермест. Çапла майпа вал хăйне çирĕплентерсе аталантарса пынă. Çакă вара унăн таса идеалне  - пĕртанлăх тата ирĕклĕх шухăшĕсене – упраса хăварма пулăшнă». Çак шухăш патне килсе тухмалла.</w:t>
      </w:r>
    </w:p>
    <w:p w:rsidR="00595C26" w:rsidRDefault="00595C26" w:rsidP="00595C26">
      <w:pPr>
        <w:jc w:val="both"/>
        <w:rPr>
          <w:rFonts w:ascii="Times New Roman" w:hAnsi="Times New Roman" w:cs="Times New Roman"/>
          <w:sz w:val="32"/>
          <w:szCs w:val="32"/>
        </w:rPr>
      </w:pPr>
      <w:r>
        <w:rPr>
          <w:rFonts w:ascii="Times New Roman" w:hAnsi="Times New Roman" w:cs="Times New Roman"/>
          <w:sz w:val="32"/>
          <w:szCs w:val="32"/>
        </w:rPr>
        <w:t>7. Вĕренекенсен ĕçне хакласси. Ушкăнпа ĕçленин витĕмлĕхне палăртмалла.</w:t>
      </w:r>
    </w:p>
    <w:p w:rsidR="00595C26" w:rsidRDefault="00595C26" w:rsidP="00595C26">
      <w:pPr>
        <w:jc w:val="both"/>
        <w:rPr>
          <w:rFonts w:ascii="Times New Roman" w:hAnsi="Times New Roman" w:cs="Times New Roman"/>
          <w:sz w:val="32"/>
          <w:szCs w:val="32"/>
        </w:rPr>
      </w:pPr>
      <w:r>
        <w:rPr>
          <w:rFonts w:ascii="Times New Roman" w:hAnsi="Times New Roman" w:cs="Times New Roman"/>
          <w:sz w:val="32"/>
          <w:szCs w:val="32"/>
        </w:rPr>
        <w:t>8.Киле ĕç. «Чăваш литератури». Хрестомати. 197 стр. 11-мĕш ĕç.</w:t>
      </w:r>
    </w:p>
    <w:p w:rsidR="00595C26" w:rsidRPr="00AB25BD" w:rsidRDefault="00595C26" w:rsidP="00595C26">
      <w:pPr>
        <w:spacing w:after="100" w:afterAutospacing="1"/>
        <w:jc w:val="both"/>
        <w:rPr>
          <w:rFonts w:ascii="Times New Roman" w:eastAsia="Times New Roman" w:hAnsi="Times New Roman" w:cs="Times New Roman"/>
          <w:sz w:val="28"/>
          <w:szCs w:val="28"/>
          <w:bdr w:val="none" w:sz="0" w:space="0" w:color="auto" w:frame="1"/>
          <w:lang w:eastAsia="ru-RU"/>
        </w:rPr>
      </w:pPr>
    </w:p>
    <w:p w:rsidR="00360D84" w:rsidRDefault="00360D84" w:rsidP="007D0970">
      <w:pPr>
        <w:suppressAutoHyphens/>
        <w:spacing w:after="0" w:line="240" w:lineRule="auto"/>
        <w:jc w:val="both"/>
        <w:rPr>
          <w:rFonts w:ascii="Times New Roman" w:eastAsia="Times New Roman" w:hAnsi="Times New Roman" w:cs="Times New Roman"/>
          <w:sz w:val="32"/>
          <w:szCs w:val="32"/>
          <w:lang w:eastAsia="ar-SA"/>
        </w:rPr>
      </w:pPr>
    </w:p>
    <w:p w:rsidR="00BC4F6F" w:rsidRDefault="00BC4F6F" w:rsidP="007D0970">
      <w:pPr>
        <w:suppressAutoHyphens/>
        <w:spacing w:after="0" w:line="240" w:lineRule="auto"/>
        <w:jc w:val="both"/>
        <w:rPr>
          <w:rFonts w:ascii="Times New Roman" w:eastAsia="Times New Roman" w:hAnsi="Times New Roman" w:cs="Times New Roman"/>
          <w:sz w:val="32"/>
          <w:szCs w:val="32"/>
          <w:lang w:eastAsia="ar-SA"/>
        </w:rPr>
      </w:pPr>
    </w:p>
    <w:p w:rsidR="00BC4F6F" w:rsidRDefault="00BC4F6F" w:rsidP="007D0970">
      <w:pPr>
        <w:suppressAutoHyphens/>
        <w:spacing w:after="0" w:line="240" w:lineRule="auto"/>
        <w:jc w:val="both"/>
        <w:rPr>
          <w:rFonts w:ascii="Times New Roman" w:eastAsia="Times New Roman" w:hAnsi="Times New Roman" w:cs="Times New Roman"/>
          <w:sz w:val="32"/>
          <w:szCs w:val="32"/>
          <w:lang w:eastAsia="ar-SA"/>
        </w:rPr>
      </w:pPr>
    </w:p>
    <w:p w:rsidR="00BC4F6F" w:rsidRDefault="00BC4F6F" w:rsidP="007D0970">
      <w:pPr>
        <w:suppressAutoHyphens/>
        <w:spacing w:after="0" w:line="240" w:lineRule="auto"/>
        <w:jc w:val="both"/>
        <w:rPr>
          <w:rFonts w:ascii="Times New Roman" w:eastAsia="Times New Roman" w:hAnsi="Times New Roman" w:cs="Times New Roman"/>
          <w:sz w:val="32"/>
          <w:szCs w:val="32"/>
          <w:lang w:eastAsia="ar-SA"/>
        </w:rPr>
      </w:pPr>
    </w:p>
    <w:p w:rsidR="00BC4F6F" w:rsidRDefault="00BC4F6F" w:rsidP="007D0970">
      <w:pPr>
        <w:suppressAutoHyphens/>
        <w:spacing w:after="0" w:line="240" w:lineRule="auto"/>
        <w:jc w:val="both"/>
        <w:rPr>
          <w:rFonts w:ascii="Times New Roman" w:eastAsia="Times New Roman" w:hAnsi="Times New Roman" w:cs="Times New Roman"/>
          <w:sz w:val="32"/>
          <w:szCs w:val="32"/>
          <w:lang w:eastAsia="ar-SA"/>
        </w:rPr>
      </w:pPr>
    </w:p>
    <w:p w:rsidR="00BC4F6F" w:rsidRDefault="00BC4F6F" w:rsidP="007D0970">
      <w:pPr>
        <w:suppressAutoHyphens/>
        <w:spacing w:after="0" w:line="240" w:lineRule="auto"/>
        <w:jc w:val="both"/>
        <w:rPr>
          <w:rFonts w:ascii="Times New Roman" w:eastAsia="Times New Roman" w:hAnsi="Times New Roman" w:cs="Times New Roman"/>
          <w:sz w:val="32"/>
          <w:szCs w:val="32"/>
          <w:lang w:eastAsia="ar-SA"/>
        </w:rPr>
      </w:pPr>
    </w:p>
    <w:p w:rsidR="007647F3" w:rsidRDefault="007647F3" w:rsidP="007D0970">
      <w:pPr>
        <w:suppressAutoHyphens/>
        <w:spacing w:after="0" w:line="240" w:lineRule="auto"/>
        <w:jc w:val="both"/>
        <w:rPr>
          <w:rFonts w:ascii="Times New Roman" w:eastAsia="Times New Roman" w:hAnsi="Times New Roman" w:cs="Times New Roman"/>
          <w:sz w:val="32"/>
          <w:szCs w:val="32"/>
          <w:lang w:eastAsia="ar-SA"/>
        </w:rPr>
      </w:pPr>
    </w:p>
    <w:p w:rsidR="007647F3" w:rsidRDefault="007647F3" w:rsidP="007D0970">
      <w:pPr>
        <w:suppressAutoHyphens/>
        <w:spacing w:after="0" w:line="240" w:lineRule="auto"/>
        <w:jc w:val="both"/>
        <w:rPr>
          <w:rFonts w:ascii="Times New Roman" w:eastAsia="Times New Roman" w:hAnsi="Times New Roman" w:cs="Times New Roman"/>
          <w:sz w:val="32"/>
          <w:szCs w:val="32"/>
          <w:lang w:eastAsia="ar-SA"/>
        </w:rPr>
      </w:pPr>
    </w:p>
    <w:p w:rsidR="007647F3" w:rsidRDefault="007647F3" w:rsidP="007D0970">
      <w:pPr>
        <w:suppressAutoHyphens/>
        <w:spacing w:after="0" w:line="240" w:lineRule="auto"/>
        <w:jc w:val="both"/>
        <w:rPr>
          <w:rFonts w:ascii="Times New Roman" w:eastAsia="Times New Roman" w:hAnsi="Times New Roman" w:cs="Times New Roman"/>
          <w:sz w:val="32"/>
          <w:szCs w:val="32"/>
          <w:lang w:eastAsia="ar-SA"/>
        </w:rPr>
      </w:pPr>
    </w:p>
    <w:p w:rsidR="007647F3" w:rsidRDefault="007647F3" w:rsidP="007D0970">
      <w:pPr>
        <w:suppressAutoHyphens/>
        <w:spacing w:after="0" w:line="240" w:lineRule="auto"/>
        <w:jc w:val="both"/>
        <w:rPr>
          <w:rFonts w:ascii="Times New Roman" w:eastAsia="Times New Roman" w:hAnsi="Times New Roman" w:cs="Times New Roman"/>
          <w:sz w:val="32"/>
          <w:szCs w:val="32"/>
          <w:lang w:eastAsia="ar-SA"/>
        </w:rPr>
      </w:pPr>
    </w:p>
    <w:p w:rsidR="007647F3" w:rsidRDefault="007647F3" w:rsidP="007D0970">
      <w:pPr>
        <w:suppressAutoHyphens/>
        <w:spacing w:after="0" w:line="240" w:lineRule="auto"/>
        <w:jc w:val="both"/>
        <w:rPr>
          <w:rFonts w:ascii="Times New Roman" w:eastAsia="Times New Roman" w:hAnsi="Times New Roman" w:cs="Times New Roman"/>
          <w:sz w:val="32"/>
          <w:szCs w:val="32"/>
          <w:lang w:eastAsia="ar-SA"/>
        </w:rPr>
      </w:pPr>
    </w:p>
    <w:p w:rsidR="007647F3" w:rsidRDefault="007647F3" w:rsidP="007D0970">
      <w:pPr>
        <w:suppressAutoHyphens/>
        <w:spacing w:after="0" w:line="240" w:lineRule="auto"/>
        <w:jc w:val="both"/>
        <w:rPr>
          <w:rFonts w:ascii="Times New Roman" w:eastAsia="Times New Roman" w:hAnsi="Times New Roman" w:cs="Times New Roman"/>
          <w:sz w:val="32"/>
          <w:szCs w:val="32"/>
          <w:lang w:eastAsia="ar-SA"/>
        </w:rPr>
      </w:pPr>
    </w:p>
    <w:p w:rsidR="007647F3" w:rsidRDefault="007647F3" w:rsidP="007D0970">
      <w:pPr>
        <w:suppressAutoHyphens/>
        <w:spacing w:after="0" w:line="240" w:lineRule="auto"/>
        <w:jc w:val="both"/>
        <w:rPr>
          <w:rFonts w:ascii="Times New Roman" w:eastAsia="Times New Roman" w:hAnsi="Times New Roman" w:cs="Times New Roman"/>
          <w:sz w:val="32"/>
          <w:szCs w:val="32"/>
          <w:lang w:eastAsia="ar-SA"/>
        </w:rPr>
      </w:pPr>
    </w:p>
    <w:p w:rsidR="007647F3" w:rsidRDefault="007647F3" w:rsidP="007D0970">
      <w:pPr>
        <w:suppressAutoHyphens/>
        <w:spacing w:after="0" w:line="240" w:lineRule="auto"/>
        <w:jc w:val="both"/>
        <w:rPr>
          <w:rFonts w:ascii="Times New Roman" w:eastAsia="Times New Roman" w:hAnsi="Times New Roman" w:cs="Times New Roman"/>
          <w:sz w:val="32"/>
          <w:szCs w:val="32"/>
          <w:lang w:eastAsia="ar-SA"/>
        </w:rPr>
      </w:pPr>
    </w:p>
    <w:p w:rsidR="007647F3" w:rsidRDefault="007647F3" w:rsidP="007D0970">
      <w:pPr>
        <w:suppressAutoHyphens/>
        <w:spacing w:after="0" w:line="240" w:lineRule="auto"/>
        <w:jc w:val="both"/>
        <w:rPr>
          <w:rFonts w:ascii="Times New Roman" w:eastAsia="Times New Roman" w:hAnsi="Times New Roman" w:cs="Times New Roman"/>
          <w:sz w:val="32"/>
          <w:szCs w:val="32"/>
          <w:lang w:eastAsia="ar-SA"/>
        </w:rPr>
      </w:pPr>
    </w:p>
    <w:p w:rsidR="007647F3" w:rsidRDefault="007647F3" w:rsidP="007D0970">
      <w:pPr>
        <w:suppressAutoHyphens/>
        <w:spacing w:after="0" w:line="240" w:lineRule="auto"/>
        <w:jc w:val="both"/>
        <w:rPr>
          <w:rFonts w:ascii="Times New Roman" w:eastAsia="Times New Roman" w:hAnsi="Times New Roman" w:cs="Times New Roman"/>
          <w:sz w:val="32"/>
          <w:szCs w:val="32"/>
          <w:lang w:eastAsia="ar-SA"/>
        </w:rPr>
      </w:pPr>
    </w:p>
    <w:p w:rsidR="007647F3" w:rsidRDefault="007647F3" w:rsidP="007D0970">
      <w:pPr>
        <w:suppressAutoHyphens/>
        <w:spacing w:after="0" w:line="240" w:lineRule="auto"/>
        <w:jc w:val="both"/>
        <w:rPr>
          <w:rFonts w:ascii="Times New Roman" w:eastAsia="Times New Roman" w:hAnsi="Times New Roman" w:cs="Times New Roman"/>
          <w:sz w:val="32"/>
          <w:szCs w:val="32"/>
          <w:lang w:eastAsia="ar-SA"/>
        </w:rPr>
      </w:pPr>
    </w:p>
    <w:p w:rsidR="007647F3" w:rsidRDefault="007647F3" w:rsidP="007647F3">
      <w:pPr>
        <w:suppressAutoHyphens/>
        <w:spacing w:after="0" w:line="240" w:lineRule="auto"/>
        <w:jc w:val="center"/>
        <w:rPr>
          <w:rFonts w:ascii="Times New Roman" w:eastAsia="Times New Roman" w:hAnsi="Times New Roman" w:cs="Times New Roman"/>
          <w:sz w:val="32"/>
          <w:szCs w:val="32"/>
          <w:lang w:eastAsia="ar-SA"/>
        </w:rPr>
      </w:pPr>
    </w:p>
    <w:p w:rsidR="007647F3" w:rsidRDefault="007647F3" w:rsidP="007647F3">
      <w:pPr>
        <w:suppressAutoHyphens/>
        <w:spacing w:after="0" w:line="240" w:lineRule="auto"/>
        <w:jc w:val="center"/>
        <w:rPr>
          <w:rFonts w:ascii="Times New Roman" w:eastAsia="Times New Roman" w:hAnsi="Times New Roman" w:cs="Times New Roman"/>
          <w:sz w:val="32"/>
          <w:szCs w:val="32"/>
          <w:lang w:eastAsia="ar-SA"/>
        </w:rPr>
      </w:pPr>
      <w:r>
        <w:rPr>
          <w:rFonts w:ascii="Times New Roman" w:eastAsia="Times New Roman" w:hAnsi="Times New Roman" w:cs="Times New Roman"/>
          <w:sz w:val="32"/>
          <w:szCs w:val="32"/>
          <w:lang w:eastAsia="ar-SA"/>
        </w:rPr>
        <w:t>Внеклассное мероприятие «Неделя добра»</w:t>
      </w:r>
    </w:p>
    <w:p w:rsidR="00BC4F6F" w:rsidRDefault="007647F3" w:rsidP="007647F3">
      <w:pPr>
        <w:suppressAutoHyphens/>
        <w:spacing w:after="0" w:line="240" w:lineRule="auto"/>
        <w:jc w:val="center"/>
        <w:rPr>
          <w:rFonts w:ascii="Times New Roman" w:eastAsia="Times New Roman" w:hAnsi="Times New Roman" w:cs="Times New Roman"/>
          <w:sz w:val="32"/>
          <w:szCs w:val="32"/>
          <w:lang w:eastAsia="ar-SA"/>
        </w:rPr>
      </w:pPr>
      <w:r>
        <w:rPr>
          <w:rFonts w:ascii="Times New Roman" w:eastAsia="Times New Roman" w:hAnsi="Times New Roman" w:cs="Times New Roman"/>
          <w:noProof/>
          <w:sz w:val="32"/>
          <w:szCs w:val="32"/>
          <w:lang w:eastAsia="ru-RU"/>
        </w:rPr>
        <w:drawing>
          <wp:inline distT="0" distB="0" distL="0" distR="0">
            <wp:extent cx="4652662" cy="6572250"/>
            <wp:effectExtent l="0" t="0" r="0" b="0"/>
            <wp:docPr id="9216" name="Рисунок 9216" descr="F:\Новая папка\Центр дополнительного образования.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Новая папка\Центр дополнительного образования.tif"/>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4654487" cy="6574828"/>
                    </a:xfrm>
                    <a:prstGeom prst="rect">
                      <a:avLst/>
                    </a:prstGeom>
                    <a:noFill/>
                    <a:ln>
                      <a:noFill/>
                    </a:ln>
                  </pic:spPr>
                </pic:pic>
              </a:graphicData>
            </a:graphic>
          </wp:inline>
        </w:drawing>
      </w:r>
    </w:p>
    <w:p w:rsidR="00BC4F6F" w:rsidRDefault="00BC4F6F" w:rsidP="007D0970">
      <w:pPr>
        <w:suppressAutoHyphens/>
        <w:spacing w:after="0" w:line="240" w:lineRule="auto"/>
        <w:jc w:val="both"/>
        <w:rPr>
          <w:rFonts w:ascii="Times New Roman" w:eastAsia="Times New Roman" w:hAnsi="Times New Roman" w:cs="Times New Roman"/>
          <w:sz w:val="32"/>
          <w:szCs w:val="32"/>
          <w:lang w:eastAsia="ar-SA"/>
        </w:rPr>
      </w:pPr>
    </w:p>
    <w:p w:rsidR="00BC4F6F" w:rsidRDefault="00BC4F6F" w:rsidP="007D0970">
      <w:pPr>
        <w:suppressAutoHyphens/>
        <w:spacing w:after="0" w:line="240" w:lineRule="auto"/>
        <w:jc w:val="both"/>
        <w:rPr>
          <w:rFonts w:ascii="Times New Roman" w:eastAsia="Times New Roman" w:hAnsi="Times New Roman" w:cs="Times New Roman"/>
          <w:sz w:val="32"/>
          <w:szCs w:val="32"/>
          <w:lang w:eastAsia="ar-SA"/>
        </w:rPr>
      </w:pPr>
    </w:p>
    <w:p w:rsidR="00BC4F6F" w:rsidRDefault="00BC4F6F" w:rsidP="007D0970">
      <w:pPr>
        <w:suppressAutoHyphens/>
        <w:spacing w:after="0" w:line="240" w:lineRule="auto"/>
        <w:jc w:val="both"/>
        <w:rPr>
          <w:rFonts w:ascii="Times New Roman" w:eastAsia="Times New Roman" w:hAnsi="Times New Roman" w:cs="Times New Roman"/>
          <w:sz w:val="32"/>
          <w:szCs w:val="32"/>
          <w:lang w:eastAsia="ar-SA"/>
        </w:rPr>
      </w:pPr>
    </w:p>
    <w:p w:rsidR="00BC4F6F" w:rsidRDefault="00BC4F6F" w:rsidP="007D0970">
      <w:pPr>
        <w:suppressAutoHyphens/>
        <w:spacing w:after="0" w:line="240" w:lineRule="auto"/>
        <w:jc w:val="both"/>
        <w:rPr>
          <w:rFonts w:ascii="Times New Roman" w:eastAsia="Times New Roman" w:hAnsi="Times New Roman" w:cs="Times New Roman"/>
          <w:sz w:val="32"/>
          <w:szCs w:val="32"/>
          <w:lang w:eastAsia="ar-SA"/>
        </w:rPr>
      </w:pPr>
    </w:p>
    <w:p w:rsidR="00BC4F6F" w:rsidRDefault="00BC4F6F" w:rsidP="007D0970">
      <w:pPr>
        <w:suppressAutoHyphens/>
        <w:spacing w:after="0" w:line="240" w:lineRule="auto"/>
        <w:jc w:val="both"/>
        <w:rPr>
          <w:rFonts w:ascii="Times New Roman" w:eastAsia="Times New Roman" w:hAnsi="Times New Roman" w:cs="Times New Roman"/>
          <w:sz w:val="32"/>
          <w:szCs w:val="32"/>
          <w:lang w:eastAsia="ar-SA"/>
        </w:rPr>
      </w:pPr>
    </w:p>
    <w:p w:rsidR="00BC4F6F" w:rsidRDefault="00BC4F6F" w:rsidP="007D0970">
      <w:pPr>
        <w:suppressAutoHyphens/>
        <w:spacing w:after="0" w:line="240" w:lineRule="auto"/>
        <w:jc w:val="both"/>
        <w:rPr>
          <w:rFonts w:ascii="Times New Roman" w:eastAsia="Times New Roman" w:hAnsi="Times New Roman" w:cs="Times New Roman"/>
          <w:sz w:val="32"/>
          <w:szCs w:val="32"/>
          <w:lang w:eastAsia="ar-SA"/>
        </w:rPr>
      </w:pPr>
    </w:p>
    <w:p w:rsidR="00BC4F6F" w:rsidRDefault="00BC4F6F" w:rsidP="007D0970">
      <w:pPr>
        <w:suppressAutoHyphens/>
        <w:spacing w:after="0" w:line="240" w:lineRule="auto"/>
        <w:jc w:val="both"/>
        <w:rPr>
          <w:rFonts w:ascii="Times New Roman" w:eastAsia="Times New Roman" w:hAnsi="Times New Roman" w:cs="Times New Roman"/>
          <w:sz w:val="32"/>
          <w:szCs w:val="32"/>
          <w:lang w:eastAsia="ar-SA"/>
        </w:rPr>
      </w:pPr>
    </w:p>
    <w:p w:rsidR="00BC4F6F" w:rsidRDefault="00BC4F6F" w:rsidP="007D0970">
      <w:pPr>
        <w:suppressAutoHyphens/>
        <w:spacing w:after="0" w:line="240" w:lineRule="auto"/>
        <w:jc w:val="both"/>
        <w:rPr>
          <w:rFonts w:ascii="Times New Roman" w:eastAsia="Times New Roman" w:hAnsi="Times New Roman" w:cs="Times New Roman"/>
          <w:sz w:val="32"/>
          <w:szCs w:val="32"/>
          <w:lang w:eastAsia="ar-SA"/>
        </w:rPr>
      </w:pPr>
    </w:p>
    <w:p w:rsidR="00BC4F6F" w:rsidRDefault="00BC4F6F" w:rsidP="007D0970">
      <w:pPr>
        <w:suppressAutoHyphens/>
        <w:spacing w:after="0" w:line="240" w:lineRule="auto"/>
        <w:jc w:val="both"/>
        <w:rPr>
          <w:rFonts w:ascii="Times New Roman" w:eastAsia="Times New Roman" w:hAnsi="Times New Roman" w:cs="Times New Roman"/>
          <w:sz w:val="32"/>
          <w:szCs w:val="32"/>
          <w:lang w:eastAsia="ar-SA"/>
        </w:rPr>
      </w:pPr>
    </w:p>
    <w:p w:rsidR="009C0EB4" w:rsidRDefault="002D1743" w:rsidP="00D12543">
      <w:pPr>
        <w:suppressAutoHyphens/>
        <w:spacing w:after="0" w:line="240" w:lineRule="auto"/>
        <w:jc w:val="center"/>
        <w:rPr>
          <w:rFonts w:ascii="Times New Roman" w:eastAsia="Times New Roman" w:hAnsi="Times New Roman" w:cs="Times New Roman"/>
          <w:sz w:val="32"/>
          <w:szCs w:val="32"/>
          <w:lang w:eastAsia="ar-SA"/>
        </w:rPr>
      </w:pPr>
      <w:r>
        <w:rPr>
          <w:rFonts w:ascii="Times New Roman" w:eastAsia="Times New Roman" w:hAnsi="Times New Roman" w:cs="Times New Roman"/>
          <w:noProof/>
          <w:sz w:val="32"/>
          <w:szCs w:val="32"/>
          <w:lang w:eastAsia="ru-RU"/>
        </w:rPr>
        <w:lastRenderedPageBreak/>
        <w:drawing>
          <wp:inline distT="0" distB="0" distL="0" distR="0">
            <wp:extent cx="4173910" cy="5895975"/>
            <wp:effectExtent l="0" t="0" r="0" b="0"/>
            <wp:docPr id="5123" name="Рисунок 5123" descr="G:\Новая папка\Конкурс социальных проектов.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G:\Новая папка\Конкурс социальных проектов.tif"/>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4174590" cy="5896935"/>
                    </a:xfrm>
                    <a:prstGeom prst="rect">
                      <a:avLst/>
                    </a:prstGeom>
                    <a:noFill/>
                    <a:ln>
                      <a:noFill/>
                    </a:ln>
                  </pic:spPr>
                </pic:pic>
              </a:graphicData>
            </a:graphic>
          </wp:inline>
        </w:drawing>
      </w:r>
      <w:r>
        <w:rPr>
          <w:rFonts w:ascii="Times New Roman" w:eastAsia="Times New Roman" w:hAnsi="Times New Roman" w:cs="Times New Roman"/>
          <w:noProof/>
          <w:color w:val="000000"/>
          <w:w w:val="0"/>
          <w:sz w:val="0"/>
          <w:szCs w:val="0"/>
          <w:u w:color="000000"/>
          <w:bdr w:val="none" w:sz="0" w:space="0" w:color="000000"/>
          <w:shd w:val="clear" w:color="000000" w:fill="000000"/>
          <w:lang w:eastAsia="ru-RU"/>
        </w:rPr>
        <w:lastRenderedPageBreak/>
        <w:drawing>
          <wp:inline distT="0" distB="0" distL="0" distR="0" wp14:anchorId="58C13C05" wp14:editId="08287AB7">
            <wp:extent cx="5178615" cy="7315200"/>
            <wp:effectExtent l="0" t="0" r="3175" b="0"/>
            <wp:docPr id="5127" name="Рисунок 5127" descr="G:\Новая папка\добро как Божья.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descr="G:\Новая папка\добро как Божья.tif"/>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5180646" cy="7318069"/>
                    </a:xfrm>
                    <a:prstGeom prst="rect">
                      <a:avLst/>
                    </a:prstGeom>
                    <a:noFill/>
                    <a:ln>
                      <a:noFill/>
                    </a:ln>
                  </pic:spPr>
                </pic:pic>
              </a:graphicData>
            </a:graphic>
          </wp:inline>
        </w:drawing>
      </w:r>
      <w:r>
        <w:rPr>
          <w:rFonts w:ascii="Times New Roman" w:eastAsia="Times New Roman" w:hAnsi="Times New Roman" w:cs="Times New Roman"/>
          <w:noProof/>
          <w:color w:val="000000"/>
          <w:w w:val="0"/>
          <w:sz w:val="0"/>
          <w:szCs w:val="0"/>
          <w:u w:color="000000"/>
          <w:bdr w:val="none" w:sz="0" w:space="0" w:color="000000"/>
          <w:shd w:val="clear" w:color="000000" w:fill="000000"/>
          <w:lang w:eastAsia="ru-RU"/>
        </w:rPr>
        <w:lastRenderedPageBreak/>
        <w:drawing>
          <wp:inline distT="0" distB="0" distL="0" distR="0" wp14:anchorId="65220AC6" wp14:editId="66043BD9">
            <wp:extent cx="4237531" cy="5985846"/>
            <wp:effectExtent l="0" t="0" r="0" b="0"/>
            <wp:docPr id="5129" name="Рисунок 5129" descr="G:\Новая папка\Игорь Я воспитанник.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descr="G:\Новая папка\Игорь Я воспитанник.tif"/>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4239193" cy="5988194"/>
                    </a:xfrm>
                    <a:prstGeom prst="rect">
                      <a:avLst/>
                    </a:prstGeom>
                    <a:noFill/>
                    <a:ln>
                      <a:noFill/>
                    </a:ln>
                  </pic:spPr>
                </pic:pic>
              </a:graphicData>
            </a:graphic>
          </wp:inline>
        </w:drawing>
      </w:r>
    </w:p>
    <w:p w:rsidR="009C0EB4" w:rsidRDefault="009C0EB4" w:rsidP="009C0EB4">
      <w:pPr>
        <w:suppressAutoHyphens/>
        <w:spacing w:after="0" w:line="240" w:lineRule="auto"/>
        <w:rPr>
          <w:rFonts w:ascii="Times New Roman" w:eastAsia="Times New Roman" w:hAnsi="Times New Roman" w:cs="Times New Roman"/>
          <w:sz w:val="32"/>
          <w:szCs w:val="32"/>
          <w:lang w:eastAsia="ar-SA"/>
        </w:rPr>
      </w:pPr>
    </w:p>
    <w:p w:rsidR="00360D84" w:rsidRDefault="009C0EB4" w:rsidP="009C0EB4">
      <w:pPr>
        <w:suppressAutoHyphens/>
        <w:spacing w:after="0" w:line="240" w:lineRule="auto"/>
        <w:rPr>
          <w:rFonts w:ascii="Times New Roman" w:eastAsia="Times New Roman" w:hAnsi="Times New Roman" w:cs="Times New Roman"/>
          <w:sz w:val="32"/>
          <w:szCs w:val="32"/>
          <w:lang w:eastAsia="ar-SA"/>
        </w:rPr>
      </w:pPr>
      <w:r>
        <w:rPr>
          <w:rFonts w:ascii="Times New Roman" w:eastAsia="Times New Roman" w:hAnsi="Times New Roman" w:cs="Times New Roman"/>
          <w:noProof/>
          <w:color w:val="000000"/>
          <w:w w:val="0"/>
          <w:sz w:val="0"/>
          <w:szCs w:val="0"/>
          <w:u w:color="000000"/>
          <w:bdr w:val="none" w:sz="0" w:space="0" w:color="000000"/>
          <w:shd w:val="clear" w:color="000000" w:fill="000000"/>
          <w:lang w:eastAsia="ru-RU"/>
        </w:rPr>
        <w:lastRenderedPageBreak/>
        <w:drawing>
          <wp:inline distT="0" distB="0" distL="0" distR="0" wp14:anchorId="06EEBE34" wp14:editId="10037B01">
            <wp:extent cx="5371006" cy="7586968"/>
            <wp:effectExtent l="0" t="0" r="1270" b="0"/>
            <wp:docPr id="5125" name="Рисунок 5125" descr="G:\Новая папка\перенесла несколько серьезных.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descr="G:\Новая папка\перенесла несколько серьезных.tif"/>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5373113" cy="7589944"/>
                    </a:xfrm>
                    <a:prstGeom prst="rect">
                      <a:avLst/>
                    </a:prstGeom>
                    <a:noFill/>
                    <a:ln>
                      <a:noFill/>
                    </a:ln>
                  </pic:spPr>
                </pic:pic>
              </a:graphicData>
            </a:graphic>
          </wp:inline>
        </w:drawing>
      </w:r>
      <w:r w:rsidR="002D1743">
        <w:rPr>
          <w:rFonts w:ascii="Times New Roman" w:eastAsia="Times New Roman" w:hAnsi="Times New Roman" w:cs="Times New Roman"/>
          <w:noProof/>
          <w:color w:val="000000"/>
          <w:w w:val="0"/>
          <w:sz w:val="0"/>
          <w:szCs w:val="0"/>
          <w:u w:color="000000"/>
          <w:bdr w:val="none" w:sz="0" w:space="0" w:color="000000"/>
          <w:shd w:val="clear" w:color="000000" w:fill="000000"/>
          <w:lang w:eastAsia="ru-RU"/>
        </w:rPr>
        <w:lastRenderedPageBreak/>
        <w:drawing>
          <wp:inline distT="0" distB="0" distL="0" distR="0" wp14:anchorId="4DD8E23F" wp14:editId="146C610F">
            <wp:extent cx="5178714" cy="7315200"/>
            <wp:effectExtent l="0" t="0" r="3175" b="0"/>
            <wp:docPr id="5126" name="Рисунок 5126" descr="G:\Новая папка\ходят социальные работники.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G:\Новая папка\ходят социальные работники.tif"/>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5180645" cy="7317928"/>
                    </a:xfrm>
                    <a:prstGeom prst="rect">
                      <a:avLst/>
                    </a:prstGeom>
                    <a:noFill/>
                    <a:ln>
                      <a:noFill/>
                    </a:ln>
                  </pic:spPr>
                </pic:pic>
              </a:graphicData>
            </a:graphic>
          </wp:inline>
        </w:drawing>
      </w:r>
      <w:r w:rsidR="002D1743">
        <w:rPr>
          <w:rFonts w:ascii="Times New Roman" w:eastAsia="Times New Roman" w:hAnsi="Times New Roman" w:cs="Times New Roman"/>
          <w:noProof/>
          <w:sz w:val="32"/>
          <w:szCs w:val="32"/>
          <w:lang w:eastAsia="ru-RU"/>
        </w:rPr>
        <w:lastRenderedPageBreak/>
        <w:drawing>
          <wp:inline distT="0" distB="0" distL="0" distR="0" wp14:anchorId="1CD42B95" wp14:editId="1298B046">
            <wp:extent cx="5285281" cy="7465875"/>
            <wp:effectExtent l="0" t="0" r="0" b="1905"/>
            <wp:docPr id="5124" name="Рисунок 5124" descr="G:\Новая папка\очень благодарна.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G:\Новая папка\очень благодарна.tif"/>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5287354" cy="7468803"/>
                    </a:xfrm>
                    <a:prstGeom prst="rect">
                      <a:avLst/>
                    </a:prstGeom>
                    <a:noFill/>
                    <a:ln>
                      <a:noFill/>
                    </a:ln>
                  </pic:spPr>
                </pic:pic>
              </a:graphicData>
            </a:graphic>
          </wp:inline>
        </w:drawing>
      </w:r>
    </w:p>
    <w:p w:rsidR="00360D84" w:rsidRDefault="00360D84" w:rsidP="007D0970">
      <w:pPr>
        <w:suppressAutoHyphens/>
        <w:spacing w:after="0" w:line="240" w:lineRule="auto"/>
        <w:jc w:val="both"/>
        <w:rPr>
          <w:rFonts w:ascii="Times New Roman" w:eastAsia="Times New Roman" w:hAnsi="Times New Roman" w:cs="Times New Roman"/>
          <w:sz w:val="32"/>
          <w:szCs w:val="32"/>
          <w:lang w:eastAsia="ar-SA"/>
        </w:rPr>
      </w:pPr>
    </w:p>
    <w:p w:rsidR="00360D84" w:rsidRDefault="00360D84" w:rsidP="007D0970">
      <w:pPr>
        <w:suppressAutoHyphens/>
        <w:spacing w:after="0" w:line="240" w:lineRule="auto"/>
        <w:jc w:val="both"/>
        <w:rPr>
          <w:rFonts w:ascii="Times New Roman" w:eastAsia="Times New Roman" w:hAnsi="Times New Roman" w:cs="Times New Roman"/>
          <w:sz w:val="32"/>
          <w:szCs w:val="32"/>
          <w:lang w:eastAsia="ar-SA"/>
        </w:rPr>
      </w:pPr>
    </w:p>
    <w:p w:rsidR="005004DD" w:rsidRDefault="005004DD" w:rsidP="005004DD">
      <w:pPr>
        <w:rPr>
          <w:rFonts w:asciiTheme="majorHAnsi" w:hAnsiTheme="majorHAnsi"/>
          <w:sz w:val="24"/>
          <w:szCs w:val="24"/>
        </w:rPr>
      </w:pPr>
    </w:p>
    <w:p w:rsidR="005004DD" w:rsidRPr="00DB25B3" w:rsidRDefault="009C0EB4" w:rsidP="009C0EB4">
      <w:pPr>
        <w:jc w:val="center"/>
        <w:rPr>
          <w:rFonts w:asciiTheme="majorHAnsi" w:hAnsiTheme="majorHAnsi"/>
          <w:sz w:val="24"/>
          <w:szCs w:val="24"/>
        </w:rPr>
      </w:pPr>
      <w:r>
        <w:rPr>
          <w:rFonts w:asciiTheme="majorHAnsi" w:hAnsiTheme="majorHAnsi"/>
          <w:noProof/>
          <w:sz w:val="24"/>
          <w:szCs w:val="24"/>
          <w:lang w:eastAsia="ru-RU"/>
        </w:rPr>
        <w:lastRenderedPageBreak/>
        <w:drawing>
          <wp:inline distT="0" distB="0" distL="0" distR="0">
            <wp:extent cx="4666147" cy="6591300"/>
            <wp:effectExtent l="0" t="0" r="1270" b="0"/>
            <wp:docPr id="14" name="Рисунок 14" descr="F:\Новая папка\Ребята помогают подшефной.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Новая папка\Ребята помогают подшефной.tif"/>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4670402" cy="6597311"/>
                    </a:xfrm>
                    <a:prstGeom prst="rect">
                      <a:avLst/>
                    </a:prstGeom>
                    <a:noFill/>
                    <a:ln>
                      <a:noFill/>
                    </a:ln>
                  </pic:spPr>
                </pic:pic>
              </a:graphicData>
            </a:graphic>
          </wp:inline>
        </w:drawing>
      </w:r>
    </w:p>
    <w:p w:rsidR="007D0970" w:rsidRDefault="007D0970" w:rsidP="00F00D0D">
      <w:pPr>
        <w:tabs>
          <w:tab w:val="left" w:pos="7635"/>
        </w:tabs>
        <w:suppressAutoHyphens/>
        <w:spacing w:after="0" w:line="240" w:lineRule="auto"/>
        <w:rPr>
          <w:rFonts w:ascii="Times New Roman" w:eastAsia="Times New Roman" w:hAnsi="Times New Roman" w:cs="Times New Roman"/>
          <w:sz w:val="96"/>
          <w:szCs w:val="96"/>
          <w:lang w:eastAsia="ar-SA"/>
        </w:rPr>
      </w:pPr>
    </w:p>
    <w:p w:rsidR="00834FB2" w:rsidRDefault="00834FB2" w:rsidP="00834FB2">
      <w:pPr>
        <w:spacing w:after="0" w:line="240" w:lineRule="auto"/>
        <w:jc w:val="center"/>
        <w:rPr>
          <w:rFonts w:ascii="Times New Roman" w:eastAsia="Times New Roman" w:hAnsi="Times New Roman" w:cs="Times New Roman"/>
          <w:sz w:val="32"/>
          <w:szCs w:val="32"/>
          <w:lang w:val="en-US" w:eastAsia="ru-RU"/>
        </w:rPr>
      </w:pPr>
      <w:r>
        <w:rPr>
          <w:rFonts w:ascii="Times New Roman" w:eastAsia="Times New Roman" w:hAnsi="Times New Roman" w:cs="Times New Roman"/>
          <w:noProof/>
          <w:sz w:val="32"/>
          <w:szCs w:val="32"/>
          <w:lang w:eastAsia="ru-RU"/>
        </w:rPr>
        <w:lastRenderedPageBreak/>
        <w:drawing>
          <wp:inline distT="0" distB="0" distL="0" distR="0" wp14:anchorId="7B7134E8" wp14:editId="4107A988">
            <wp:extent cx="6030595" cy="4183725"/>
            <wp:effectExtent l="0" t="0" r="8255" b="7620"/>
            <wp:docPr id="6" name="Рисунок 6" descr="C:\Users\Светлана\Desktop\мук\v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Светлана\Desktop\мук\vv.jpg"/>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6030595" cy="4183725"/>
                    </a:xfrm>
                    <a:prstGeom prst="rect">
                      <a:avLst/>
                    </a:prstGeom>
                    <a:noFill/>
                    <a:ln>
                      <a:noFill/>
                    </a:ln>
                  </pic:spPr>
                </pic:pic>
              </a:graphicData>
            </a:graphic>
          </wp:inline>
        </w:drawing>
      </w:r>
    </w:p>
    <w:p w:rsidR="00834FB2" w:rsidRPr="00AA2B2D" w:rsidRDefault="00834FB2" w:rsidP="00834FB2">
      <w:pPr>
        <w:spacing w:after="0" w:line="240" w:lineRule="auto"/>
        <w:jc w:val="center"/>
        <w:rPr>
          <w:rFonts w:ascii="Times New Roman" w:eastAsia="Times New Roman" w:hAnsi="Times New Roman" w:cs="Times New Roman"/>
          <w:sz w:val="32"/>
          <w:szCs w:val="32"/>
          <w:lang w:eastAsia="ru-RU"/>
        </w:rPr>
      </w:pPr>
      <w:r>
        <w:rPr>
          <w:rFonts w:ascii="Times New Roman" w:eastAsia="Times New Roman" w:hAnsi="Times New Roman" w:cs="Times New Roman"/>
          <w:sz w:val="32"/>
          <w:szCs w:val="32"/>
          <w:lang w:eastAsia="ru-RU"/>
        </w:rPr>
        <w:t xml:space="preserve">Участники конкурса инсценировок, </w:t>
      </w:r>
      <w:proofErr w:type="gramStart"/>
      <w:r>
        <w:rPr>
          <w:rFonts w:ascii="Times New Roman" w:eastAsia="Times New Roman" w:hAnsi="Times New Roman" w:cs="Times New Roman"/>
          <w:sz w:val="32"/>
          <w:szCs w:val="32"/>
          <w:lang w:eastAsia="ru-RU"/>
        </w:rPr>
        <w:t>посвященное</w:t>
      </w:r>
      <w:proofErr w:type="gramEnd"/>
      <w:r>
        <w:rPr>
          <w:rFonts w:ascii="Times New Roman" w:eastAsia="Times New Roman" w:hAnsi="Times New Roman" w:cs="Times New Roman"/>
          <w:sz w:val="32"/>
          <w:szCs w:val="32"/>
          <w:lang w:eastAsia="ru-RU"/>
        </w:rPr>
        <w:t xml:space="preserve"> юбилею К.В.Иванова</w:t>
      </w:r>
      <w:r w:rsidRPr="00BD44EF">
        <w:rPr>
          <w:rFonts w:ascii="Times New Roman" w:eastAsia="Times New Roman" w:hAnsi="Times New Roman" w:cs="Times New Roman"/>
          <w:sz w:val="32"/>
          <w:szCs w:val="32"/>
          <w:lang w:eastAsia="ru-RU"/>
        </w:rPr>
        <w:t xml:space="preserve">    </w:t>
      </w:r>
      <w:r>
        <w:rPr>
          <w:rFonts w:ascii="Times New Roman" w:eastAsia="Times New Roman" w:hAnsi="Times New Roman" w:cs="Times New Roman"/>
          <w:sz w:val="32"/>
          <w:szCs w:val="32"/>
          <w:lang w:eastAsia="ru-RU"/>
        </w:rPr>
        <w:t>2015, февраль</w:t>
      </w:r>
    </w:p>
    <w:p w:rsidR="00834FB2" w:rsidRPr="00BD44EF" w:rsidRDefault="00834FB2" w:rsidP="00834FB2">
      <w:pPr>
        <w:spacing w:after="0" w:line="240" w:lineRule="auto"/>
        <w:jc w:val="center"/>
        <w:rPr>
          <w:rFonts w:ascii="Times New Roman" w:eastAsia="Times New Roman" w:hAnsi="Times New Roman" w:cs="Times New Roman"/>
          <w:sz w:val="32"/>
          <w:szCs w:val="32"/>
          <w:lang w:val="en-US" w:eastAsia="ru-RU"/>
        </w:rPr>
      </w:pPr>
      <w:r>
        <w:rPr>
          <w:rFonts w:ascii="Times New Roman" w:eastAsia="Times New Roman" w:hAnsi="Times New Roman" w:cs="Times New Roman"/>
          <w:noProof/>
          <w:sz w:val="32"/>
          <w:szCs w:val="32"/>
          <w:lang w:eastAsia="ru-RU"/>
        </w:rPr>
        <w:drawing>
          <wp:inline distT="0" distB="0" distL="0" distR="0" wp14:anchorId="5DFFACFB" wp14:editId="349C0C93">
            <wp:extent cx="3114675" cy="3794528"/>
            <wp:effectExtent l="0" t="0" r="0" b="0"/>
            <wp:docPr id="7" name="Рисунок 7" descr="C:\Users\Светлана\Desktop\мук\b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Светлана\Desktop\мук\bb.jpg"/>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120149" cy="3801196"/>
                    </a:xfrm>
                    <a:prstGeom prst="rect">
                      <a:avLst/>
                    </a:prstGeom>
                    <a:noFill/>
                    <a:ln>
                      <a:noFill/>
                    </a:ln>
                  </pic:spPr>
                </pic:pic>
              </a:graphicData>
            </a:graphic>
          </wp:inline>
        </w:drawing>
      </w:r>
    </w:p>
    <w:p w:rsidR="00834FB2" w:rsidRDefault="00834FB2" w:rsidP="00834FB2">
      <w:pPr>
        <w:spacing w:after="0" w:line="240" w:lineRule="auto"/>
        <w:jc w:val="center"/>
        <w:rPr>
          <w:rFonts w:ascii="Times New Roman" w:eastAsia="Times New Roman" w:hAnsi="Times New Roman" w:cs="Times New Roman"/>
          <w:sz w:val="32"/>
          <w:szCs w:val="32"/>
          <w:lang w:val="en-US" w:eastAsia="ru-RU"/>
        </w:rPr>
      </w:pPr>
    </w:p>
    <w:p w:rsidR="00834FB2" w:rsidRDefault="00834FB2" w:rsidP="00834FB2">
      <w:pPr>
        <w:spacing w:after="0" w:line="240" w:lineRule="auto"/>
        <w:jc w:val="center"/>
        <w:rPr>
          <w:rFonts w:ascii="Times New Roman" w:eastAsia="Times New Roman" w:hAnsi="Times New Roman" w:cs="Times New Roman"/>
          <w:sz w:val="32"/>
          <w:szCs w:val="32"/>
          <w:lang w:val="en-US" w:eastAsia="ru-RU"/>
        </w:rPr>
      </w:pPr>
      <w:r w:rsidRPr="00CB3EDA">
        <w:rPr>
          <w:rFonts w:ascii="Times New Roman" w:eastAsia="Times New Roman" w:hAnsi="Times New Roman" w:cs="Times New Roman"/>
          <w:noProof/>
          <w:sz w:val="32"/>
          <w:szCs w:val="32"/>
          <w:lang w:eastAsia="ru-RU"/>
        </w:rPr>
        <w:lastRenderedPageBreak/>
        <w:drawing>
          <wp:inline distT="0" distB="0" distL="0" distR="0" wp14:anchorId="619B32C0" wp14:editId="19F6D74E">
            <wp:extent cx="1914525" cy="2709862"/>
            <wp:effectExtent l="0" t="0" r="0" b="0"/>
            <wp:docPr id="9226" name="Рисунок 12" descr="C:\Users\святослав\Pictures\Uaevxz-Y6m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26" name="Рисунок 12" descr="C:\Users\святослав\Pictures\Uaevxz-Y6mg.jpg"/>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1914525" cy="27098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inline>
        </w:drawing>
      </w:r>
    </w:p>
    <w:p w:rsidR="00834FB2" w:rsidRDefault="00834FB2" w:rsidP="00834FB2">
      <w:pPr>
        <w:spacing w:after="0" w:line="240" w:lineRule="auto"/>
        <w:jc w:val="center"/>
        <w:rPr>
          <w:rFonts w:ascii="Times New Roman" w:eastAsia="Times New Roman" w:hAnsi="Times New Roman" w:cs="Times New Roman"/>
          <w:sz w:val="32"/>
          <w:szCs w:val="32"/>
          <w:lang w:val="en-US" w:eastAsia="ru-RU"/>
        </w:rPr>
      </w:pPr>
    </w:p>
    <w:p w:rsidR="00834FB2" w:rsidRPr="00BD44EF" w:rsidRDefault="00834FB2" w:rsidP="00834FB2">
      <w:pPr>
        <w:spacing w:after="0" w:line="240" w:lineRule="auto"/>
        <w:jc w:val="center"/>
        <w:rPr>
          <w:rFonts w:ascii="Times New Roman" w:eastAsia="Times New Roman" w:hAnsi="Times New Roman" w:cs="Times New Roman"/>
          <w:sz w:val="32"/>
          <w:szCs w:val="32"/>
          <w:lang w:val="en-US" w:eastAsia="ru-RU"/>
        </w:rPr>
      </w:pPr>
    </w:p>
    <w:p w:rsidR="00834FB2" w:rsidRDefault="00834FB2" w:rsidP="00834FB2">
      <w:pPr>
        <w:spacing w:after="0" w:line="240" w:lineRule="auto"/>
        <w:jc w:val="center"/>
        <w:rPr>
          <w:rFonts w:ascii="Times New Roman" w:eastAsia="Times New Roman" w:hAnsi="Times New Roman" w:cs="Times New Roman"/>
          <w:sz w:val="32"/>
          <w:szCs w:val="32"/>
          <w:lang w:eastAsia="ru-RU"/>
        </w:rPr>
      </w:pPr>
    </w:p>
    <w:p w:rsidR="00834FB2" w:rsidRDefault="00834FB2" w:rsidP="00834FB2">
      <w:pPr>
        <w:spacing w:after="0" w:line="240" w:lineRule="auto"/>
        <w:jc w:val="center"/>
        <w:rPr>
          <w:rFonts w:ascii="Times New Roman" w:eastAsia="Times New Roman" w:hAnsi="Times New Roman" w:cs="Times New Roman"/>
          <w:sz w:val="32"/>
          <w:szCs w:val="32"/>
          <w:lang w:eastAsia="ru-RU"/>
        </w:rPr>
      </w:pPr>
      <w:r w:rsidRPr="00CB3EDA">
        <w:rPr>
          <w:rFonts w:ascii="Times New Roman" w:eastAsia="Times New Roman" w:hAnsi="Times New Roman" w:cs="Times New Roman"/>
          <w:noProof/>
          <w:sz w:val="32"/>
          <w:szCs w:val="32"/>
          <w:lang w:eastAsia="ru-RU"/>
        </w:rPr>
        <w:drawing>
          <wp:inline distT="0" distB="0" distL="0" distR="0" wp14:anchorId="2DAE7FDD" wp14:editId="1A6C016D">
            <wp:extent cx="3454400" cy="1966913"/>
            <wp:effectExtent l="0" t="0" r="0" b="0"/>
            <wp:docPr id="10249" name="Рисунок 9" descr="C:\Users\святослав\AppData\Local\Microsoft\Windows\Temporary Internet Files\Content.Word\HPIM63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9" name="Рисунок 9" descr="C:\Users\святослав\AppData\Local\Microsoft\Windows\Temporary Internet Files\Content.Word\HPIM6317.jpg"/>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3454400" cy="196691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inline>
        </w:drawing>
      </w:r>
    </w:p>
    <w:p w:rsidR="00834FB2" w:rsidRDefault="00834FB2" w:rsidP="00834FB2">
      <w:pPr>
        <w:spacing w:after="0" w:line="240" w:lineRule="auto"/>
        <w:jc w:val="center"/>
        <w:rPr>
          <w:rFonts w:ascii="Times New Roman" w:eastAsia="Times New Roman" w:hAnsi="Times New Roman" w:cs="Times New Roman"/>
          <w:sz w:val="32"/>
          <w:szCs w:val="32"/>
          <w:lang w:eastAsia="ru-RU"/>
        </w:rPr>
      </w:pPr>
    </w:p>
    <w:p w:rsidR="00834FB2" w:rsidRDefault="00834FB2" w:rsidP="00834FB2">
      <w:pPr>
        <w:spacing w:after="0" w:line="240" w:lineRule="auto"/>
        <w:jc w:val="center"/>
        <w:rPr>
          <w:rFonts w:ascii="Times New Roman" w:eastAsia="Times New Roman" w:hAnsi="Times New Roman" w:cs="Times New Roman"/>
          <w:sz w:val="32"/>
          <w:szCs w:val="32"/>
          <w:lang w:eastAsia="ru-RU"/>
        </w:rPr>
      </w:pPr>
      <w:r>
        <w:rPr>
          <w:rFonts w:ascii="Times New Roman" w:eastAsia="Times New Roman" w:hAnsi="Times New Roman" w:cs="Times New Roman"/>
          <w:sz w:val="32"/>
          <w:szCs w:val="32"/>
          <w:lang w:eastAsia="ru-RU"/>
        </w:rPr>
        <w:t xml:space="preserve">Мастер класс </w:t>
      </w:r>
      <w:r w:rsidRPr="00C9237D">
        <w:rPr>
          <w:sz w:val="32"/>
          <w:szCs w:val="32"/>
        </w:rPr>
        <w:t>для студентов американцев  в рамках программы Американских Советов по Международному образованию с целью изучения русского языка</w:t>
      </w:r>
      <w:r>
        <w:rPr>
          <w:rFonts w:ascii="Times New Roman" w:eastAsia="Times New Roman" w:hAnsi="Times New Roman" w:cs="Times New Roman"/>
          <w:sz w:val="32"/>
          <w:szCs w:val="32"/>
          <w:lang w:eastAsia="ru-RU"/>
        </w:rPr>
        <w:t xml:space="preserve"> «</w:t>
      </w:r>
      <w:proofErr w:type="gramStart"/>
      <w:r>
        <w:rPr>
          <w:rFonts w:ascii="Times New Roman" w:eastAsia="Times New Roman" w:hAnsi="Times New Roman" w:cs="Times New Roman"/>
          <w:sz w:val="32"/>
          <w:szCs w:val="32"/>
          <w:lang w:eastAsia="ru-RU"/>
        </w:rPr>
        <w:t>Красивое</w:t>
      </w:r>
      <w:proofErr w:type="gramEnd"/>
      <w:r>
        <w:rPr>
          <w:rFonts w:ascii="Times New Roman" w:eastAsia="Times New Roman" w:hAnsi="Times New Roman" w:cs="Times New Roman"/>
          <w:sz w:val="32"/>
          <w:szCs w:val="32"/>
          <w:lang w:eastAsia="ru-RU"/>
        </w:rPr>
        <w:t xml:space="preserve"> увидеть в некрасивом»</w:t>
      </w:r>
    </w:p>
    <w:p w:rsidR="00834FB2" w:rsidRDefault="00834FB2" w:rsidP="00834FB2">
      <w:pPr>
        <w:spacing w:after="0" w:line="240" w:lineRule="auto"/>
        <w:jc w:val="center"/>
        <w:rPr>
          <w:rFonts w:ascii="Times New Roman" w:eastAsia="Times New Roman" w:hAnsi="Times New Roman" w:cs="Times New Roman"/>
          <w:sz w:val="32"/>
          <w:szCs w:val="32"/>
          <w:lang w:eastAsia="ru-RU"/>
        </w:rPr>
      </w:pPr>
      <w:r>
        <w:rPr>
          <w:rFonts w:ascii="Times New Roman" w:eastAsia="Times New Roman" w:hAnsi="Times New Roman" w:cs="Times New Roman"/>
          <w:sz w:val="32"/>
          <w:szCs w:val="32"/>
          <w:lang w:eastAsia="ru-RU"/>
        </w:rPr>
        <w:t>6 класс</w:t>
      </w:r>
    </w:p>
    <w:p w:rsidR="00834FB2" w:rsidRDefault="00834FB2" w:rsidP="00834FB2">
      <w:pPr>
        <w:spacing w:after="0" w:line="240" w:lineRule="auto"/>
        <w:jc w:val="center"/>
        <w:rPr>
          <w:rFonts w:ascii="Times New Roman" w:eastAsia="Times New Roman" w:hAnsi="Times New Roman" w:cs="Times New Roman"/>
          <w:sz w:val="32"/>
          <w:szCs w:val="32"/>
          <w:lang w:eastAsia="ru-RU"/>
        </w:rPr>
      </w:pPr>
      <w:r>
        <w:rPr>
          <w:rFonts w:ascii="Times New Roman" w:eastAsia="Times New Roman" w:hAnsi="Times New Roman" w:cs="Times New Roman"/>
          <w:sz w:val="32"/>
          <w:szCs w:val="32"/>
          <w:lang w:eastAsia="ru-RU"/>
        </w:rPr>
        <w:t>2012</w:t>
      </w:r>
    </w:p>
    <w:p w:rsidR="00834FB2" w:rsidRPr="00BD44EF" w:rsidRDefault="00834FB2" w:rsidP="00834FB2">
      <w:pPr>
        <w:spacing w:after="0" w:line="240" w:lineRule="auto"/>
        <w:jc w:val="center"/>
        <w:rPr>
          <w:rFonts w:ascii="Times New Roman" w:eastAsia="Times New Roman" w:hAnsi="Times New Roman" w:cs="Times New Roman"/>
          <w:sz w:val="32"/>
          <w:szCs w:val="32"/>
          <w:lang w:val="en-US" w:eastAsia="ru-RU"/>
        </w:rPr>
      </w:pPr>
    </w:p>
    <w:p w:rsidR="00834FB2" w:rsidRDefault="00834FB2" w:rsidP="00834FB2">
      <w:pPr>
        <w:spacing w:after="0" w:line="240" w:lineRule="auto"/>
        <w:jc w:val="center"/>
        <w:rPr>
          <w:rFonts w:ascii="Times New Roman" w:eastAsia="Times New Roman" w:hAnsi="Times New Roman" w:cs="Times New Roman"/>
          <w:sz w:val="32"/>
          <w:szCs w:val="32"/>
          <w:lang w:eastAsia="ru-RU"/>
        </w:rPr>
      </w:pPr>
    </w:p>
    <w:p w:rsidR="00834FB2" w:rsidRDefault="00834FB2" w:rsidP="00834FB2">
      <w:pPr>
        <w:spacing w:after="0" w:line="240" w:lineRule="auto"/>
        <w:jc w:val="center"/>
        <w:rPr>
          <w:rFonts w:ascii="Times New Roman" w:eastAsia="Times New Roman" w:hAnsi="Times New Roman" w:cs="Times New Roman"/>
          <w:sz w:val="32"/>
          <w:szCs w:val="32"/>
          <w:lang w:eastAsia="ru-RU"/>
        </w:rPr>
      </w:pPr>
    </w:p>
    <w:p w:rsidR="00834FB2" w:rsidRDefault="00834FB2" w:rsidP="00834FB2">
      <w:pPr>
        <w:spacing w:after="0" w:line="240" w:lineRule="auto"/>
        <w:jc w:val="center"/>
        <w:rPr>
          <w:rFonts w:ascii="Times New Roman" w:eastAsia="Times New Roman" w:hAnsi="Times New Roman" w:cs="Times New Roman"/>
          <w:sz w:val="32"/>
          <w:szCs w:val="32"/>
          <w:lang w:eastAsia="ru-RU"/>
        </w:rPr>
      </w:pPr>
    </w:p>
    <w:p w:rsidR="00834FB2" w:rsidRDefault="00834FB2" w:rsidP="00834FB2">
      <w:pPr>
        <w:spacing w:after="0" w:line="240" w:lineRule="auto"/>
        <w:jc w:val="center"/>
        <w:rPr>
          <w:rFonts w:ascii="Times New Roman" w:eastAsia="Times New Roman" w:hAnsi="Times New Roman" w:cs="Times New Roman"/>
          <w:sz w:val="32"/>
          <w:szCs w:val="32"/>
          <w:lang w:eastAsia="ru-RU"/>
        </w:rPr>
      </w:pPr>
    </w:p>
    <w:p w:rsidR="00834FB2" w:rsidRDefault="00834FB2" w:rsidP="00834FB2">
      <w:pPr>
        <w:spacing w:after="0" w:line="240" w:lineRule="auto"/>
        <w:jc w:val="center"/>
        <w:rPr>
          <w:rFonts w:ascii="Times New Roman" w:eastAsia="Times New Roman" w:hAnsi="Times New Roman" w:cs="Times New Roman"/>
          <w:sz w:val="32"/>
          <w:szCs w:val="32"/>
          <w:lang w:eastAsia="ru-RU"/>
        </w:rPr>
      </w:pPr>
    </w:p>
    <w:p w:rsidR="00834FB2" w:rsidRDefault="00834FB2" w:rsidP="00834FB2">
      <w:pPr>
        <w:spacing w:after="0" w:line="240" w:lineRule="auto"/>
        <w:jc w:val="center"/>
        <w:rPr>
          <w:rFonts w:ascii="Times New Roman" w:eastAsia="Times New Roman" w:hAnsi="Times New Roman" w:cs="Times New Roman"/>
          <w:sz w:val="32"/>
          <w:szCs w:val="32"/>
          <w:lang w:eastAsia="ru-RU"/>
        </w:rPr>
      </w:pPr>
    </w:p>
    <w:p w:rsidR="00834FB2" w:rsidRDefault="00834FB2" w:rsidP="00834FB2">
      <w:pPr>
        <w:spacing w:after="0" w:line="240" w:lineRule="auto"/>
        <w:jc w:val="center"/>
        <w:rPr>
          <w:rFonts w:ascii="Times New Roman" w:eastAsia="Times New Roman" w:hAnsi="Times New Roman" w:cs="Times New Roman"/>
          <w:sz w:val="32"/>
          <w:szCs w:val="32"/>
          <w:lang w:eastAsia="ru-RU"/>
        </w:rPr>
      </w:pPr>
      <w:r>
        <w:rPr>
          <w:rFonts w:ascii="Times New Roman" w:eastAsia="Times New Roman" w:hAnsi="Times New Roman" w:cs="Times New Roman"/>
          <w:noProof/>
          <w:sz w:val="32"/>
          <w:szCs w:val="32"/>
          <w:lang w:eastAsia="ru-RU"/>
        </w:rPr>
        <w:lastRenderedPageBreak/>
        <w:drawing>
          <wp:inline distT="0" distB="0" distL="0" distR="0" wp14:anchorId="3C7F78A8" wp14:editId="01449881">
            <wp:extent cx="4943475" cy="3707606"/>
            <wp:effectExtent l="0" t="0" r="0" b="7620"/>
            <wp:docPr id="8" name="Рисунок 8" descr="C:\Users\Светлана\Desktop\мук\фотки чув театр 2013\DSCN34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Светлана\Desktop\мук\фотки чув театр 2013\DSCN3427.JPG"/>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4947404" cy="3710553"/>
                    </a:xfrm>
                    <a:prstGeom prst="rect">
                      <a:avLst/>
                    </a:prstGeom>
                    <a:noFill/>
                    <a:ln>
                      <a:noFill/>
                    </a:ln>
                  </pic:spPr>
                </pic:pic>
              </a:graphicData>
            </a:graphic>
          </wp:inline>
        </w:drawing>
      </w:r>
    </w:p>
    <w:p w:rsidR="00834FB2" w:rsidRDefault="00834FB2" w:rsidP="00834FB2">
      <w:pPr>
        <w:spacing w:after="0" w:line="240" w:lineRule="auto"/>
        <w:jc w:val="center"/>
        <w:rPr>
          <w:rFonts w:ascii="Times New Roman" w:eastAsia="Times New Roman" w:hAnsi="Times New Roman" w:cs="Times New Roman"/>
          <w:sz w:val="32"/>
          <w:szCs w:val="32"/>
          <w:lang w:eastAsia="ru-RU"/>
        </w:rPr>
      </w:pPr>
    </w:p>
    <w:p w:rsidR="00834FB2" w:rsidRDefault="00834FB2" w:rsidP="00834FB2">
      <w:pPr>
        <w:spacing w:after="0" w:line="240" w:lineRule="auto"/>
        <w:jc w:val="center"/>
        <w:rPr>
          <w:rFonts w:ascii="Times New Roman" w:eastAsia="Times New Roman" w:hAnsi="Times New Roman" w:cs="Times New Roman"/>
          <w:sz w:val="32"/>
          <w:szCs w:val="32"/>
          <w:lang w:eastAsia="ru-RU"/>
        </w:rPr>
      </w:pPr>
      <w:r>
        <w:rPr>
          <w:rFonts w:ascii="Times New Roman" w:eastAsia="Times New Roman" w:hAnsi="Times New Roman" w:cs="Times New Roman"/>
          <w:sz w:val="32"/>
          <w:szCs w:val="32"/>
          <w:lang w:eastAsia="ru-RU"/>
        </w:rPr>
        <w:t>Постановка спектакля на чувашском языке.</w:t>
      </w:r>
      <w:r w:rsidRPr="00BD44EF">
        <w:rPr>
          <w:rFonts w:ascii="Times New Roman" w:eastAsia="Times New Roman" w:hAnsi="Times New Roman" w:cs="Times New Roman"/>
          <w:sz w:val="32"/>
          <w:szCs w:val="32"/>
          <w:lang w:eastAsia="ru-RU"/>
        </w:rPr>
        <w:t xml:space="preserve"> </w:t>
      </w:r>
      <w:r>
        <w:rPr>
          <w:rFonts w:ascii="Times New Roman" w:eastAsia="Times New Roman" w:hAnsi="Times New Roman" w:cs="Times New Roman"/>
          <w:sz w:val="32"/>
          <w:szCs w:val="32"/>
          <w:lang w:eastAsia="ru-RU"/>
        </w:rPr>
        <w:t>2013, март</w:t>
      </w:r>
    </w:p>
    <w:p w:rsidR="00834FB2" w:rsidRPr="00BD44EF" w:rsidRDefault="00834FB2" w:rsidP="00834FB2">
      <w:pPr>
        <w:spacing w:after="0" w:line="240" w:lineRule="auto"/>
        <w:rPr>
          <w:rFonts w:ascii="Times New Roman" w:eastAsia="Times New Roman" w:hAnsi="Times New Roman" w:cs="Times New Roman"/>
          <w:sz w:val="32"/>
          <w:szCs w:val="32"/>
          <w:lang w:val="en-US" w:eastAsia="ru-RU"/>
        </w:rPr>
      </w:pPr>
    </w:p>
    <w:p w:rsidR="00834FB2" w:rsidRDefault="00834FB2" w:rsidP="00834FB2">
      <w:pPr>
        <w:spacing w:after="0" w:line="240" w:lineRule="auto"/>
        <w:jc w:val="center"/>
        <w:rPr>
          <w:rFonts w:ascii="Times New Roman" w:eastAsia="Times New Roman" w:hAnsi="Times New Roman" w:cs="Times New Roman"/>
          <w:sz w:val="32"/>
          <w:szCs w:val="32"/>
          <w:lang w:eastAsia="ru-RU"/>
        </w:rPr>
      </w:pPr>
      <w:r w:rsidRPr="00CB3EDA">
        <w:rPr>
          <w:rFonts w:ascii="Times New Roman" w:eastAsia="Times New Roman" w:hAnsi="Times New Roman" w:cs="Times New Roman"/>
          <w:noProof/>
          <w:sz w:val="32"/>
          <w:szCs w:val="32"/>
          <w:lang w:eastAsia="ru-RU"/>
        </w:rPr>
        <w:drawing>
          <wp:inline distT="0" distB="0" distL="0" distR="0" wp14:anchorId="3F9B4DAD" wp14:editId="43FFC442">
            <wp:extent cx="3600450" cy="2705100"/>
            <wp:effectExtent l="0" t="0" r="0" b="0"/>
            <wp:docPr id="9223" name="Picture 16" descr="IMG_34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23" name="Picture 16" descr="IMG_3402"/>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3600450" cy="2705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inline>
        </w:drawing>
      </w:r>
    </w:p>
    <w:p w:rsidR="00834FB2" w:rsidRDefault="00834FB2" w:rsidP="00834FB2">
      <w:pPr>
        <w:spacing w:after="0" w:line="240" w:lineRule="auto"/>
        <w:jc w:val="center"/>
        <w:rPr>
          <w:rFonts w:ascii="Times New Roman" w:eastAsia="Times New Roman" w:hAnsi="Times New Roman" w:cs="Times New Roman"/>
          <w:sz w:val="32"/>
          <w:szCs w:val="32"/>
          <w:lang w:eastAsia="ru-RU"/>
        </w:rPr>
      </w:pPr>
      <w:r>
        <w:rPr>
          <w:rFonts w:ascii="Times New Roman" w:eastAsia="Times New Roman" w:hAnsi="Times New Roman" w:cs="Times New Roman"/>
          <w:sz w:val="32"/>
          <w:szCs w:val="32"/>
          <w:lang w:eastAsia="ru-RU"/>
        </w:rPr>
        <w:t>Выступление в Буинском го</w:t>
      </w:r>
      <w:proofErr w:type="gramStart"/>
      <w:r>
        <w:rPr>
          <w:rFonts w:ascii="Times New Roman" w:eastAsia="Times New Roman" w:hAnsi="Times New Roman" w:cs="Times New Roman"/>
          <w:sz w:val="32"/>
          <w:szCs w:val="32"/>
          <w:lang w:val="en-US" w:eastAsia="ru-RU"/>
        </w:rPr>
        <w:t>c</w:t>
      </w:r>
      <w:proofErr w:type="gramEnd"/>
      <w:r>
        <w:rPr>
          <w:rFonts w:ascii="Times New Roman" w:eastAsia="Times New Roman" w:hAnsi="Times New Roman" w:cs="Times New Roman"/>
          <w:sz w:val="32"/>
          <w:szCs w:val="32"/>
          <w:lang w:eastAsia="ru-RU"/>
        </w:rPr>
        <w:t>ударственном драматическом театре</w:t>
      </w:r>
    </w:p>
    <w:p w:rsidR="00834FB2" w:rsidRDefault="00834FB2" w:rsidP="00834FB2">
      <w:pPr>
        <w:spacing w:after="0" w:line="240" w:lineRule="auto"/>
        <w:jc w:val="center"/>
        <w:rPr>
          <w:rFonts w:ascii="Times New Roman" w:eastAsia="Times New Roman" w:hAnsi="Times New Roman" w:cs="Times New Roman"/>
          <w:sz w:val="32"/>
          <w:szCs w:val="32"/>
          <w:lang w:eastAsia="ru-RU"/>
        </w:rPr>
      </w:pPr>
    </w:p>
    <w:p w:rsidR="00834FB2" w:rsidRDefault="00834FB2" w:rsidP="00834FB2">
      <w:pPr>
        <w:spacing w:after="0" w:line="240" w:lineRule="auto"/>
        <w:jc w:val="center"/>
        <w:rPr>
          <w:rFonts w:ascii="Times New Roman" w:eastAsia="Times New Roman" w:hAnsi="Times New Roman" w:cs="Times New Roman"/>
          <w:sz w:val="32"/>
          <w:szCs w:val="32"/>
          <w:lang w:eastAsia="ru-RU"/>
        </w:rPr>
      </w:pPr>
    </w:p>
    <w:p w:rsidR="00834FB2" w:rsidRDefault="00834FB2" w:rsidP="00834FB2">
      <w:pPr>
        <w:spacing w:after="0" w:line="240" w:lineRule="auto"/>
        <w:jc w:val="center"/>
        <w:rPr>
          <w:rFonts w:ascii="Times New Roman" w:eastAsia="Times New Roman" w:hAnsi="Times New Roman" w:cs="Times New Roman"/>
          <w:sz w:val="32"/>
          <w:szCs w:val="32"/>
          <w:lang w:eastAsia="ru-RU"/>
        </w:rPr>
      </w:pPr>
    </w:p>
    <w:p w:rsidR="00834FB2" w:rsidRDefault="00834FB2" w:rsidP="00834FB2">
      <w:pPr>
        <w:spacing w:after="0" w:line="240" w:lineRule="auto"/>
        <w:jc w:val="center"/>
        <w:rPr>
          <w:rFonts w:ascii="Times New Roman" w:eastAsia="Times New Roman" w:hAnsi="Times New Roman" w:cs="Times New Roman"/>
          <w:sz w:val="32"/>
          <w:szCs w:val="32"/>
          <w:lang w:eastAsia="ru-RU"/>
        </w:rPr>
      </w:pPr>
    </w:p>
    <w:p w:rsidR="00834FB2" w:rsidRDefault="00834FB2" w:rsidP="00834FB2">
      <w:pPr>
        <w:spacing w:after="0" w:line="240" w:lineRule="auto"/>
        <w:jc w:val="center"/>
        <w:rPr>
          <w:rFonts w:ascii="Times New Roman" w:eastAsia="Times New Roman" w:hAnsi="Times New Roman" w:cs="Times New Roman"/>
          <w:sz w:val="32"/>
          <w:szCs w:val="32"/>
          <w:lang w:eastAsia="ru-RU"/>
        </w:rPr>
      </w:pPr>
    </w:p>
    <w:p w:rsidR="00834FB2" w:rsidRDefault="00834FB2" w:rsidP="00834FB2">
      <w:pPr>
        <w:spacing w:after="0" w:line="240" w:lineRule="auto"/>
        <w:jc w:val="center"/>
        <w:rPr>
          <w:rFonts w:ascii="Times New Roman" w:eastAsia="Times New Roman" w:hAnsi="Times New Roman" w:cs="Times New Roman"/>
          <w:sz w:val="32"/>
          <w:szCs w:val="32"/>
          <w:lang w:eastAsia="ru-RU"/>
        </w:rPr>
      </w:pPr>
    </w:p>
    <w:p w:rsidR="00834FB2" w:rsidRDefault="00834FB2" w:rsidP="00834FB2">
      <w:pPr>
        <w:spacing w:after="0" w:line="240" w:lineRule="auto"/>
        <w:jc w:val="center"/>
        <w:rPr>
          <w:rFonts w:ascii="Times New Roman" w:eastAsia="Times New Roman" w:hAnsi="Times New Roman" w:cs="Times New Roman"/>
          <w:sz w:val="32"/>
          <w:szCs w:val="32"/>
          <w:lang w:eastAsia="ru-RU"/>
        </w:rPr>
      </w:pPr>
    </w:p>
    <w:p w:rsidR="00834FB2" w:rsidRPr="00444603" w:rsidRDefault="00834FB2" w:rsidP="00834FB2">
      <w:pPr>
        <w:spacing w:after="0" w:line="240" w:lineRule="auto"/>
        <w:jc w:val="center"/>
        <w:rPr>
          <w:rFonts w:ascii="Times New Roman" w:eastAsia="Times New Roman" w:hAnsi="Times New Roman" w:cs="Times New Roman"/>
          <w:sz w:val="32"/>
          <w:szCs w:val="32"/>
          <w:lang w:eastAsia="ru-RU"/>
        </w:rPr>
      </w:pPr>
    </w:p>
    <w:p w:rsidR="00834FB2" w:rsidRPr="00312DF5" w:rsidRDefault="00834FB2" w:rsidP="00834FB2">
      <w:pPr>
        <w:spacing w:after="0" w:line="240" w:lineRule="auto"/>
        <w:jc w:val="center"/>
        <w:rPr>
          <w:rFonts w:ascii="Times New Roman" w:eastAsia="Times New Roman" w:hAnsi="Times New Roman" w:cs="Times New Roman"/>
          <w:sz w:val="32"/>
          <w:szCs w:val="32"/>
          <w:lang w:eastAsia="ru-RU"/>
        </w:rPr>
      </w:pPr>
    </w:p>
    <w:p w:rsidR="00834FB2" w:rsidRPr="00312DF5" w:rsidRDefault="00834FB2" w:rsidP="00834FB2">
      <w:pPr>
        <w:spacing w:after="0" w:line="240" w:lineRule="auto"/>
        <w:jc w:val="center"/>
        <w:rPr>
          <w:rFonts w:ascii="Times New Roman" w:eastAsia="Times New Roman" w:hAnsi="Times New Roman" w:cs="Times New Roman"/>
          <w:sz w:val="32"/>
          <w:szCs w:val="32"/>
          <w:lang w:eastAsia="ru-RU"/>
        </w:rPr>
      </w:pPr>
    </w:p>
    <w:p w:rsidR="00834FB2" w:rsidRPr="00312DF5" w:rsidRDefault="00834FB2" w:rsidP="00834FB2">
      <w:pPr>
        <w:spacing w:after="0" w:line="240" w:lineRule="auto"/>
        <w:jc w:val="center"/>
        <w:rPr>
          <w:rFonts w:ascii="Times New Roman" w:eastAsia="Times New Roman" w:hAnsi="Times New Roman" w:cs="Times New Roman"/>
          <w:sz w:val="32"/>
          <w:szCs w:val="32"/>
          <w:lang w:eastAsia="ru-RU"/>
        </w:rPr>
      </w:pPr>
    </w:p>
    <w:p w:rsidR="00834FB2" w:rsidRPr="00312DF5" w:rsidRDefault="00834FB2" w:rsidP="00834FB2">
      <w:pPr>
        <w:spacing w:after="0" w:line="240" w:lineRule="auto"/>
        <w:jc w:val="center"/>
        <w:rPr>
          <w:rFonts w:ascii="Times New Roman" w:eastAsia="Times New Roman" w:hAnsi="Times New Roman" w:cs="Times New Roman"/>
          <w:sz w:val="32"/>
          <w:szCs w:val="32"/>
          <w:lang w:eastAsia="ru-RU"/>
        </w:rPr>
      </w:pPr>
    </w:p>
    <w:p w:rsidR="00834FB2" w:rsidRPr="00312DF5" w:rsidRDefault="00834FB2" w:rsidP="00834FB2">
      <w:pPr>
        <w:spacing w:after="0" w:line="240" w:lineRule="auto"/>
        <w:jc w:val="center"/>
        <w:rPr>
          <w:rFonts w:ascii="Times New Roman" w:eastAsia="Times New Roman" w:hAnsi="Times New Roman" w:cs="Times New Roman"/>
          <w:sz w:val="32"/>
          <w:szCs w:val="32"/>
          <w:lang w:eastAsia="ru-RU"/>
        </w:rPr>
      </w:pPr>
    </w:p>
    <w:p w:rsidR="00834FB2" w:rsidRDefault="00834FB2" w:rsidP="00834FB2">
      <w:pPr>
        <w:spacing w:after="0" w:line="240" w:lineRule="auto"/>
        <w:jc w:val="center"/>
        <w:rPr>
          <w:rFonts w:ascii="Times New Roman" w:eastAsia="Times New Roman" w:hAnsi="Times New Roman" w:cs="Times New Roman"/>
          <w:sz w:val="32"/>
          <w:szCs w:val="32"/>
          <w:lang w:eastAsia="ru-RU"/>
        </w:rPr>
      </w:pPr>
    </w:p>
    <w:p w:rsidR="00834FB2" w:rsidRDefault="00834FB2" w:rsidP="00834FB2">
      <w:pPr>
        <w:spacing w:after="0" w:line="240" w:lineRule="auto"/>
        <w:jc w:val="center"/>
        <w:rPr>
          <w:rFonts w:ascii="Times New Roman" w:eastAsia="Times New Roman" w:hAnsi="Times New Roman" w:cs="Times New Roman"/>
          <w:sz w:val="32"/>
          <w:szCs w:val="32"/>
          <w:lang w:eastAsia="ru-RU"/>
        </w:rPr>
      </w:pPr>
    </w:p>
    <w:p w:rsidR="00834FB2" w:rsidRDefault="00834FB2" w:rsidP="00834FB2">
      <w:pPr>
        <w:spacing w:after="0" w:line="240" w:lineRule="auto"/>
        <w:jc w:val="center"/>
        <w:rPr>
          <w:rFonts w:ascii="Times New Roman" w:eastAsia="Times New Roman" w:hAnsi="Times New Roman" w:cs="Times New Roman"/>
          <w:sz w:val="32"/>
          <w:szCs w:val="32"/>
          <w:lang w:eastAsia="ru-RU"/>
        </w:rPr>
      </w:pPr>
    </w:p>
    <w:p w:rsidR="00834FB2" w:rsidRPr="00312DF5" w:rsidRDefault="00834FB2" w:rsidP="00834FB2">
      <w:pPr>
        <w:spacing w:after="0" w:line="240" w:lineRule="auto"/>
        <w:jc w:val="center"/>
        <w:rPr>
          <w:rFonts w:ascii="Times New Roman" w:eastAsia="Times New Roman" w:hAnsi="Times New Roman" w:cs="Times New Roman"/>
          <w:sz w:val="32"/>
          <w:szCs w:val="32"/>
          <w:lang w:eastAsia="ru-RU"/>
        </w:rPr>
      </w:pPr>
      <w:r w:rsidRPr="00CB3EDA">
        <w:rPr>
          <w:rFonts w:ascii="Times New Roman" w:eastAsia="Times New Roman" w:hAnsi="Times New Roman" w:cs="Times New Roman"/>
          <w:noProof/>
          <w:sz w:val="32"/>
          <w:szCs w:val="32"/>
          <w:lang w:eastAsia="ru-RU"/>
        </w:rPr>
        <w:drawing>
          <wp:inline distT="0" distB="0" distL="0" distR="0" wp14:anchorId="4618F82F" wp14:editId="46F6059B">
            <wp:extent cx="3529013" cy="2622550"/>
            <wp:effectExtent l="0" t="0" r="0" b="6350"/>
            <wp:docPr id="8195" name="Picture 5" descr="HPIM350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8195" name="Picture 5" descr="HPIM3503"/>
                    <pic:cNvPicPr>
                      <a:picLocks noGrp="1"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3529013" cy="26225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inline>
        </w:drawing>
      </w:r>
    </w:p>
    <w:p w:rsidR="00834FB2" w:rsidRDefault="00834FB2" w:rsidP="00834FB2">
      <w:pPr>
        <w:spacing w:after="0" w:line="240" w:lineRule="auto"/>
        <w:rPr>
          <w:rFonts w:ascii="Times New Roman" w:eastAsia="Times New Roman" w:hAnsi="Times New Roman" w:cs="Times New Roman"/>
          <w:sz w:val="32"/>
          <w:szCs w:val="32"/>
          <w:lang w:eastAsia="ru-RU"/>
        </w:rPr>
      </w:pPr>
    </w:p>
    <w:p w:rsidR="00834FB2" w:rsidRDefault="00834FB2" w:rsidP="00834FB2">
      <w:pPr>
        <w:spacing w:after="0" w:line="240" w:lineRule="auto"/>
        <w:jc w:val="center"/>
        <w:rPr>
          <w:rFonts w:ascii="Times New Roman" w:eastAsia="Times New Roman" w:hAnsi="Times New Roman" w:cs="Times New Roman"/>
          <w:sz w:val="32"/>
          <w:szCs w:val="32"/>
          <w:lang w:eastAsia="ru-RU"/>
        </w:rPr>
      </w:pPr>
      <w:r w:rsidRPr="00CB3EDA">
        <w:rPr>
          <w:rFonts w:ascii="Times New Roman" w:eastAsia="Times New Roman" w:hAnsi="Times New Roman" w:cs="Times New Roman"/>
          <w:noProof/>
          <w:sz w:val="32"/>
          <w:szCs w:val="32"/>
          <w:lang w:eastAsia="ru-RU"/>
        </w:rPr>
        <w:drawing>
          <wp:inline distT="0" distB="0" distL="0" distR="0" wp14:anchorId="6741DFAD" wp14:editId="652EDDEA">
            <wp:extent cx="3889375" cy="2879725"/>
            <wp:effectExtent l="0" t="0" r="0" b="0"/>
            <wp:docPr id="8196" name="Picture 6" descr="HPIM35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96" name="Picture 6" descr="HPIM3514"/>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3889375" cy="28797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inline>
        </w:drawing>
      </w:r>
    </w:p>
    <w:p w:rsidR="00834FB2" w:rsidRDefault="00834FB2" w:rsidP="00834FB2">
      <w:pPr>
        <w:spacing w:after="0" w:line="240" w:lineRule="auto"/>
        <w:jc w:val="center"/>
        <w:rPr>
          <w:rFonts w:ascii="Times New Roman" w:eastAsia="Times New Roman" w:hAnsi="Times New Roman" w:cs="Times New Roman"/>
          <w:sz w:val="32"/>
          <w:szCs w:val="32"/>
          <w:lang w:eastAsia="ru-RU"/>
        </w:rPr>
      </w:pPr>
      <w:r>
        <w:rPr>
          <w:rFonts w:ascii="Times New Roman" w:eastAsia="Times New Roman" w:hAnsi="Times New Roman" w:cs="Times New Roman"/>
          <w:sz w:val="32"/>
          <w:szCs w:val="32"/>
          <w:lang w:eastAsia="ru-RU"/>
        </w:rPr>
        <w:t>«От Букваря до художественной литературы» г</w:t>
      </w:r>
      <w:proofErr w:type="gramStart"/>
      <w:r>
        <w:rPr>
          <w:rFonts w:ascii="Times New Roman" w:eastAsia="Times New Roman" w:hAnsi="Times New Roman" w:cs="Times New Roman"/>
          <w:sz w:val="32"/>
          <w:szCs w:val="32"/>
          <w:lang w:eastAsia="ru-RU"/>
        </w:rPr>
        <w:t>.Ч</w:t>
      </w:r>
      <w:proofErr w:type="gramEnd"/>
      <w:r>
        <w:rPr>
          <w:rFonts w:ascii="Times New Roman" w:eastAsia="Times New Roman" w:hAnsi="Times New Roman" w:cs="Times New Roman"/>
          <w:sz w:val="32"/>
          <w:szCs w:val="32"/>
          <w:lang w:eastAsia="ru-RU"/>
        </w:rPr>
        <w:t>ебоксары</w:t>
      </w:r>
    </w:p>
    <w:p w:rsidR="00834FB2" w:rsidRPr="00BD44EF" w:rsidRDefault="00834FB2" w:rsidP="00834FB2">
      <w:pPr>
        <w:spacing w:after="0" w:line="240" w:lineRule="auto"/>
        <w:jc w:val="center"/>
        <w:rPr>
          <w:rFonts w:ascii="Times New Roman" w:eastAsia="Times New Roman" w:hAnsi="Times New Roman" w:cs="Times New Roman"/>
          <w:sz w:val="32"/>
          <w:szCs w:val="32"/>
          <w:lang w:eastAsia="ru-RU"/>
        </w:rPr>
      </w:pPr>
      <w:r>
        <w:rPr>
          <w:rFonts w:ascii="Times New Roman" w:eastAsia="Times New Roman" w:hAnsi="Times New Roman" w:cs="Times New Roman"/>
          <w:sz w:val="32"/>
          <w:szCs w:val="32"/>
          <w:lang w:val="en-US" w:eastAsia="ru-RU"/>
        </w:rPr>
        <w:t xml:space="preserve">2011-2012 </w:t>
      </w:r>
      <w:r>
        <w:rPr>
          <w:rFonts w:ascii="Times New Roman" w:eastAsia="Times New Roman" w:hAnsi="Times New Roman" w:cs="Times New Roman"/>
          <w:sz w:val="32"/>
          <w:szCs w:val="32"/>
          <w:lang w:eastAsia="ru-RU"/>
        </w:rPr>
        <w:t>учебный год</w:t>
      </w:r>
    </w:p>
    <w:p w:rsidR="00834FB2" w:rsidRDefault="00834FB2" w:rsidP="00834FB2">
      <w:pPr>
        <w:spacing w:after="0" w:line="240" w:lineRule="auto"/>
        <w:jc w:val="center"/>
        <w:rPr>
          <w:rFonts w:ascii="Times New Roman" w:eastAsia="Times New Roman" w:hAnsi="Times New Roman" w:cs="Times New Roman"/>
          <w:sz w:val="32"/>
          <w:szCs w:val="32"/>
          <w:lang w:eastAsia="ru-RU"/>
        </w:rPr>
      </w:pPr>
    </w:p>
    <w:p w:rsidR="00834FB2" w:rsidRDefault="00834FB2" w:rsidP="00834FB2">
      <w:pPr>
        <w:spacing w:after="0" w:line="240" w:lineRule="auto"/>
        <w:jc w:val="center"/>
        <w:rPr>
          <w:rFonts w:ascii="Times New Roman" w:eastAsia="Times New Roman" w:hAnsi="Times New Roman" w:cs="Times New Roman"/>
          <w:sz w:val="32"/>
          <w:szCs w:val="32"/>
          <w:lang w:eastAsia="ru-RU"/>
        </w:rPr>
      </w:pPr>
    </w:p>
    <w:p w:rsidR="00834FB2" w:rsidRDefault="00834FB2" w:rsidP="00834FB2">
      <w:pPr>
        <w:spacing w:after="0" w:line="240" w:lineRule="auto"/>
        <w:jc w:val="center"/>
        <w:rPr>
          <w:rFonts w:ascii="Times New Roman" w:eastAsia="Times New Roman" w:hAnsi="Times New Roman" w:cs="Times New Roman"/>
          <w:sz w:val="32"/>
          <w:szCs w:val="32"/>
          <w:lang w:eastAsia="ru-RU"/>
        </w:rPr>
      </w:pPr>
    </w:p>
    <w:p w:rsidR="00834FB2" w:rsidRDefault="00834FB2" w:rsidP="00834FB2">
      <w:pPr>
        <w:spacing w:after="0" w:line="240" w:lineRule="auto"/>
        <w:jc w:val="center"/>
        <w:rPr>
          <w:rFonts w:ascii="Times New Roman" w:eastAsia="Times New Roman" w:hAnsi="Times New Roman" w:cs="Times New Roman"/>
          <w:sz w:val="32"/>
          <w:szCs w:val="32"/>
          <w:lang w:eastAsia="ru-RU"/>
        </w:rPr>
      </w:pPr>
    </w:p>
    <w:p w:rsidR="00834FB2" w:rsidRDefault="00834FB2" w:rsidP="00834FB2">
      <w:pPr>
        <w:spacing w:after="0" w:line="240" w:lineRule="auto"/>
        <w:jc w:val="center"/>
        <w:rPr>
          <w:rFonts w:ascii="Times New Roman" w:eastAsia="Times New Roman" w:hAnsi="Times New Roman" w:cs="Times New Roman"/>
          <w:sz w:val="32"/>
          <w:szCs w:val="32"/>
          <w:lang w:eastAsia="ru-RU"/>
        </w:rPr>
      </w:pPr>
    </w:p>
    <w:p w:rsidR="00834FB2" w:rsidRDefault="00834FB2" w:rsidP="00834FB2">
      <w:pPr>
        <w:spacing w:after="0" w:line="240" w:lineRule="auto"/>
        <w:jc w:val="center"/>
        <w:rPr>
          <w:rFonts w:ascii="Times New Roman" w:eastAsia="Times New Roman" w:hAnsi="Times New Roman" w:cs="Times New Roman"/>
          <w:sz w:val="32"/>
          <w:szCs w:val="32"/>
          <w:lang w:eastAsia="ru-RU"/>
        </w:rPr>
      </w:pPr>
    </w:p>
    <w:p w:rsidR="00834FB2" w:rsidRDefault="00834FB2" w:rsidP="00834FB2">
      <w:pPr>
        <w:spacing w:after="0" w:line="240" w:lineRule="auto"/>
        <w:jc w:val="center"/>
        <w:rPr>
          <w:rFonts w:ascii="Times New Roman" w:eastAsia="Times New Roman" w:hAnsi="Times New Roman" w:cs="Times New Roman"/>
          <w:sz w:val="32"/>
          <w:szCs w:val="32"/>
          <w:lang w:eastAsia="ru-RU"/>
        </w:rPr>
      </w:pPr>
    </w:p>
    <w:p w:rsidR="00834FB2" w:rsidRDefault="00834FB2" w:rsidP="00834FB2">
      <w:pPr>
        <w:spacing w:after="0" w:line="240" w:lineRule="auto"/>
        <w:jc w:val="center"/>
        <w:rPr>
          <w:rFonts w:ascii="Times New Roman" w:eastAsia="Times New Roman" w:hAnsi="Times New Roman" w:cs="Times New Roman"/>
          <w:sz w:val="32"/>
          <w:szCs w:val="32"/>
          <w:lang w:eastAsia="ru-RU"/>
        </w:rPr>
      </w:pPr>
      <w:r>
        <w:rPr>
          <w:rFonts w:ascii="Times New Roman" w:eastAsia="Times New Roman" w:hAnsi="Times New Roman" w:cs="Times New Roman"/>
          <w:noProof/>
          <w:sz w:val="32"/>
          <w:szCs w:val="32"/>
          <w:lang w:eastAsia="ru-RU"/>
        </w:rPr>
        <w:drawing>
          <wp:inline distT="0" distB="0" distL="0" distR="0" wp14:anchorId="520453B1" wp14:editId="0B0B868B">
            <wp:extent cx="4305300" cy="2764810"/>
            <wp:effectExtent l="0" t="0" r="0" b="0"/>
            <wp:docPr id="20" name="Рисунок 20" descr="C:\Users\Светлана\Pictures\imageEA03H83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Светлана\Pictures\imageEA03H83N.jpg"/>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4306207" cy="2765392"/>
                    </a:xfrm>
                    <a:prstGeom prst="rect">
                      <a:avLst/>
                    </a:prstGeom>
                    <a:noFill/>
                    <a:ln>
                      <a:noFill/>
                    </a:ln>
                  </pic:spPr>
                </pic:pic>
              </a:graphicData>
            </a:graphic>
          </wp:inline>
        </w:drawing>
      </w:r>
    </w:p>
    <w:p w:rsidR="00834FB2" w:rsidRDefault="00834FB2" w:rsidP="00834FB2">
      <w:pPr>
        <w:spacing w:after="0" w:line="240" w:lineRule="auto"/>
        <w:jc w:val="center"/>
        <w:rPr>
          <w:rFonts w:ascii="Times New Roman" w:eastAsia="Times New Roman" w:hAnsi="Times New Roman" w:cs="Times New Roman"/>
          <w:sz w:val="32"/>
          <w:szCs w:val="32"/>
          <w:lang w:eastAsia="ru-RU"/>
        </w:rPr>
      </w:pPr>
    </w:p>
    <w:p w:rsidR="00834FB2" w:rsidRDefault="00834FB2" w:rsidP="00834FB2">
      <w:pPr>
        <w:spacing w:after="0" w:line="240" w:lineRule="auto"/>
        <w:jc w:val="center"/>
        <w:rPr>
          <w:rFonts w:ascii="Times New Roman" w:eastAsia="Times New Roman" w:hAnsi="Times New Roman" w:cs="Times New Roman"/>
          <w:sz w:val="32"/>
          <w:szCs w:val="32"/>
          <w:lang w:eastAsia="ru-RU"/>
        </w:rPr>
      </w:pPr>
      <w:r>
        <w:rPr>
          <w:rFonts w:ascii="Times New Roman" w:eastAsia="Times New Roman" w:hAnsi="Times New Roman" w:cs="Times New Roman"/>
          <w:sz w:val="32"/>
          <w:szCs w:val="32"/>
          <w:lang w:eastAsia="ru-RU"/>
        </w:rPr>
        <w:t>Арланова Екатерина, призер республиканской олимпиады по чувашскому языку</w:t>
      </w:r>
    </w:p>
    <w:p w:rsidR="00834FB2" w:rsidRDefault="00834FB2" w:rsidP="00834FB2">
      <w:pPr>
        <w:spacing w:after="0" w:line="240" w:lineRule="auto"/>
        <w:jc w:val="center"/>
        <w:rPr>
          <w:rFonts w:ascii="Times New Roman" w:eastAsia="Times New Roman" w:hAnsi="Times New Roman" w:cs="Times New Roman"/>
          <w:sz w:val="32"/>
          <w:szCs w:val="32"/>
          <w:lang w:eastAsia="ru-RU"/>
        </w:rPr>
      </w:pPr>
      <w:r>
        <w:rPr>
          <w:rFonts w:ascii="Times New Roman" w:eastAsia="Times New Roman" w:hAnsi="Times New Roman" w:cs="Times New Roman"/>
          <w:sz w:val="32"/>
          <w:szCs w:val="32"/>
          <w:lang w:eastAsia="ru-RU"/>
        </w:rPr>
        <w:t>2014, декабрь</w:t>
      </w:r>
    </w:p>
    <w:p w:rsidR="00834FB2" w:rsidRDefault="00834FB2" w:rsidP="00834FB2">
      <w:pPr>
        <w:spacing w:after="0" w:line="240" w:lineRule="auto"/>
        <w:jc w:val="center"/>
        <w:rPr>
          <w:rFonts w:ascii="Times New Roman" w:eastAsia="Times New Roman" w:hAnsi="Times New Roman" w:cs="Times New Roman"/>
          <w:sz w:val="32"/>
          <w:szCs w:val="32"/>
          <w:lang w:eastAsia="ru-RU"/>
        </w:rPr>
      </w:pPr>
    </w:p>
    <w:p w:rsidR="00834FB2" w:rsidRDefault="00834FB2" w:rsidP="00834FB2">
      <w:pPr>
        <w:spacing w:after="0" w:line="240" w:lineRule="auto"/>
        <w:jc w:val="center"/>
        <w:rPr>
          <w:rFonts w:ascii="Times New Roman" w:eastAsia="Times New Roman" w:hAnsi="Times New Roman" w:cs="Times New Roman"/>
          <w:sz w:val="32"/>
          <w:szCs w:val="32"/>
          <w:lang w:eastAsia="ru-RU"/>
        </w:rPr>
      </w:pPr>
    </w:p>
    <w:p w:rsidR="00834FB2" w:rsidRDefault="00834FB2" w:rsidP="00834FB2">
      <w:pPr>
        <w:spacing w:after="0" w:line="240" w:lineRule="auto"/>
        <w:jc w:val="center"/>
        <w:rPr>
          <w:rFonts w:ascii="Times New Roman" w:eastAsia="Times New Roman" w:hAnsi="Times New Roman" w:cs="Times New Roman"/>
          <w:sz w:val="32"/>
          <w:szCs w:val="32"/>
          <w:lang w:eastAsia="ru-RU"/>
        </w:rPr>
      </w:pPr>
    </w:p>
    <w:p w:rsidR="00834FB2" w:rsidRDefault="00834FB2" w:rsidP="00834FB2">
      <w:pPr>
        <w:spacing w:after="0" w:line="240" w:lineRule="auto"/>
        <w:rPr>
          <w:rFonts w:ascii="Times New Roman" w:eastAsia="Times New Roman" w:hAnsi="Times New Roman" w:cs="Times New Roman"/>
          <w:sz w:val="32"/>
          <w:szCs w:val="32"/>
          <w:lang w:eastAsia="ru-RU"/>
        </w:rPr>
      </w:pPr>
    </w:p>
    <w:p w:rsidR="00834FB2" w:rsidRDefault="00834FB2" w:rsidP="00834FB2">
      <w:pPr>
        <w:spacing w:after="0" w:line="240" w:lineRule="auto"/>
        <w:jc w:val="center"/>
        <w:rPr>
          <w:rFonts w:ascii="Times New Roman" w:eastAsia="Times New Roman" w:hAnsi="Times New Roman" w:cs="Times New Roman"/>
          <w:sz w:val="32"/>
          <w:szCs w:val="32"/>
          <w:lang w:eastAsia="ru-RU"/>
        </w:rPr>
      </w:pPr>
      <w:r>
        <w:rPr>
          <w:rFonts w:ascii="Times New Roman" w:eastAsia="Times New Roman" w:hAnsi="Times New Roman" w:cs="Times New Roman"/>
          <w:noProof/>
          <w:sz w:val="32"/>
          <w:szCs w:val="32"/>
          <w:lang w:eastAsia="ru-RU"/>
        </w:rPr>
        <w:drawing>
          <wp:inline distT="0" distB="0" distL="0" distR="0" wp14:anchorId="543542C9" wp14:editId="1A4FED04">
            <wp:extent cx="4086225" cy="3064669"/>
            <wp:effectExtent l="0" t="0" r="0" b="2540"/>
            <wp:docPr id="21" name="Рисунок 21" descr="C:\Users\Светлана\Pictures\image8U91CEU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Светлана\Pictures\image8U91CEUC.jpg"/>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4087086" cy="3065315"/>
                    </a:xfrm>
                    <a:prstGeom prst="rect">
                      <a:avLst/>
                    </a:prstGeom>
                    <a:noFill/>
                    <a:ln>
                      <a:noFill/>
                    </a:ln>
                  </pic:spPr>
                </pic:pic>
              </a:graphicData>
            </a:graphic>
          </wp:inline>
        </w:drawing>
      </w:r>
    </w:p>
    <w:p w:rsidR="00834FB2" w:rsidRDefault="00834FB2" w:rsidP="00834FB2">
      <w:pPr>
        <w:spacing w:after="0" w:line="240" w:lineRule="auto"/>
        <w:jc w:val="center"/>
        <w:rPr>
          <w:rFonts w:ascii="Times New Roman" w:eastAsia="Times New Roman" w:hAnsi="Times New Roman" w:cs="Times New Roman"/>
          <w:sz w:val="32"/>
          <w:szCs w:val="32"/>
          <w:lang w:eastAsia="ru-RU"/>
        </w:rPr>
      </w:pPr>
    </w:p>
    <w:p w:rsidR="00834FB2" w:rsidRDefault="00834FB2" w:rsidP="00834FB2">
      <w:pPr>
        <w:spacing w:after="0" w:line="240" w:lineRule="auto"/>
        <w:jc w:val="center"/>
        <w:rPr>
          <w:rFonts w:ascii="Times New Roman" w:eastAsia="Times New Roman" w:hAnsi="Times New Roman" w:cs="Times New Roman"/>
          <w:sz w:val="32"/>
          <w:szCs w:val="32"/>
          <w:lang w:eastAsia="ru-RU"/>
        </w:rPr>
      </w:pPr>
      <w:r>
        <w:rPr>
          <w:rFonts w:ascii="Times New Roman" w:eastAsia="Times New Roman" w:hAnsi="Times New Roman" w:cs="Times New Roman"/>
          <w:sz w:val="32"/>
          <w:szCs w:val="32"/>
          <w:lang w:eastAsia="ru-RU"/>
        </w:rPr>
        <w:t>Арина Киргизова,</w:t>
      </w:r>
    </w:p>
    <w:p w:rsidR="00834FB2" w:rsidRDefault="00834FB2" w:rsidP="00834FB2">
      <w:pPr>
        <w:spacing w:after="0" w:line="240" w:lineRule="auto"/>
        <w:jc w:val="center"/>
        <w:rPr>
          <w:rFonts w:ascii="Times New Roman" w:eastAsia="Times New Roman" w:hAnsi="Times New Roman" w:cs="Times New Roman"/>
          <w:sz w:val="32"/>
          <w:szCs w:val="32"/>
          <w:lang w:eastAsia="ru-RU"/>
        </w:rPr>
      </w:pPr>
      <w:r>
        <w:rPr>
          <w:rFonts w:ascii="Times New Roman" w:eastAsia="Times New Roman" w:hAnsi="Times New Roman" w:cs="Times New Roman"/>
          <w:sz w:val="32"/>
          <w:szCs w:val="32"/>
          <w:lang w:eastAsia="ru-RU"/>
        </w:rPr>
        <w:t>победитель конкурса стихотворений, посвященный юбилею А.Алга</w:t>
      </w:r>
    </w:p>
    <w:p w:rsidR="00834FB2" w:rsidRDefault="00834FB2" w:rsidP="00834FB2">
      <w:pPr>
        <w:spacing w:after="0" w:line="240" w:lineRule="auto"/>
        <w:jc w:val="center"/>
        <w:rPr>
          <w:rFonts w:ascii="Times New Roman" w:eastAsia="Times New Roman" w:hAnsi="Times New Roman" w:cs="Times New Roman"/>
          <w:sz w:val="32"/>
          <w:szCs w:val="32"/>
          <w:lang w:eastAsia="ru-RU"/>
        </w:rPr>
      </w:pPr>
      <w:r>
        <w:rPr>
          <w:rFonts w:ascii="Times New Roman" w:eastAsia="Times New Roman" w:hAnsi="Times New Roman" w:cs="Times New Roman"/>
          <w:sz w:val="32"/>
          <w:szCs w:val="32"/>
          <w:lang w:eastAsia="ru-RU"/>
        </w:rPr>
        <w:t>2013</w:t>
      </w:r>
    </w:p>
    <w:p w:rsidR="00834FB2" w:rsidRDefault="00834FB2" w:rsidP="00834FB2">
      <w:pPr>
        <w:spacing w:after="0" w:line="240" w:lineRule="auto"/>
        <w:jc w:val="center"/>
        <w:rPr>
          <w:rFonts w:ascii="Times New Roman" w:eastAsia="Times New Roman" w:hAnsi="Times New Roman" w:cs="Times New Roman"/>
          <w:sz w:val="32"/>
          <w:szCs w:val="32"/>
          <w:lang w:eastAsia="ru-RU"/>
        </w:rPr>
      </w:pPr>
    </w:p>
    <w:p w:rsidR="00834FB2" w:rsidRDefault="00834FB2" w:rsidP="00834FB2">
      <w:pPr>
        <w:spacing w:after="0" w:line="240" w:lineRule="auto"/>
        <w:jc w:val="center"/>
        <w:rPr>
          <w:rFonts w:ascii="Times New Roman" w:eastAsia="Times New Roman" w:hAnsi="Times New Roman" w:cs="Times New Roman"/>
          <w:sz w:val="32"/>
          <w:szCs w:val="32"/>
          <w:lang w:eastAsia="ru-RU"/>
        </w:rPr>
      </w:pPr>
      <w:r>
        <w:rPr>
          <w:rFonts w:ascii="Times New Roman" w:eastAsia="Times New Roman" w:hAnsi="Times New Roman" w:cs="Times New Roman"/>
          <w:noProof/>
          <w:sz w:val="32"/>
          <w:szCs w:val="32"/>
          <w:lang w:eastAsia="ru-RU"/>
        </w:rPr>
        <w:drawing>
          <wp:inline distT="0" distB="0" distL="0" distR="0" wp14:anchorId="07447DAF" wp14:editId="69966422">
            <wp:extent cx="4432676" cy="3133725"/>
            <wp:effectExtent l="0" t="0" r="6350" b="0"/>
            <wp:docPr id="22" name="Рисунок 22" descr="C:\Users\Светлана\Desktop\Attachments_jackson01_88@mail.ru_2014-05-21_09-40-29\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Светлана\Desktop\Attachments_jackson01_88@mail.ru_2014-05-21_09-40-29\12.jpg"/>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0"/>
                      <a:ext cx="4440379" cy="3139170"/>
                    </a:xfrm>
                    <a:prstGeom prst="rect">
                      <a:avLst/>
                    </a:prstGeom>
                    <a:noFill/>
                    <a:ln>
                      <a:noFill/>
                    </a:ln>
                  </pic:spPr>
                </pic:pic>
              </a:graphicData>
            </a:graphic>
          </wp:inline>
        </w:drawing>
      </w:r>
    </w:p>
    <w:p w:rsidR="00834FB2" w:rsidRDefault="00834FB2" w:rsidP="00834FB2">
      <w:pPr>
        <w:spacing w:after="0" w:line="240" w:lineRule="auto"/>
        <w:jc w:val="center"/>
        <w:rPr>
          <w:rFonts w:ascii="Times New Roman" w:eastAsia="Times New Roman" w:hAnsi="Times New Roman" w:cs="Times New Roman"/>
          <w:sz w:val="32"/>
          <w:szCs w:val="32"/>
          <w:lang w:eastAsia="ru-RU"/>
        </w:rPr>
      </w:pPr>
      <w:r>
        <w:rPr>
          <w:rFonts w:ascii="Times New Roman" w:eastAsia="Times New Roman" w:hAnsi="Times New Roman" w:cs="Times New Roman"/>
          <w:sz w:val="32"/>
          <w:szCs w:val="32"/>
          <w:lang w:eastAsia="ru-RU"/>
        </w:rPr>
        <w:t>Я - классный руководитель</w:t>
      </w:r>
    </w:p>
    <w:p w:rsidR="00834FB2" w:rsidRDefault="00834FB2" w:rsidP="00834FB2">
      <w:pPr>
        <w:spacing w:after="0" w:line="240" w:lineRule="auto"/>
        <w:jc w:val="center"/>
        <w:rPr>
          <w:rFonts w:ascii="Times New Roman" w:eastAsia="Times New Roman" w:hAnsi="Times New Roman" w:cs="Times New Roman"/>
          <w:sz w:val="32"/>
          <w:szCs w:val="32"/>
          <w:lang w:eastAsia="ru-RU"/>
        </w:rPr>
      </w:pPr>
    </w:p>
    <w:p w:rsidR="00834FB2" w:rsidRDefault="00834FB2" w:rsidP="00834FB2">
      <w:pPr>
        <w:spacing w:after="0" w:line="240" w:lineRule="auto"/>
        <w:jc w:val="center"/>
        <w:rPr>
          <w:rFonts w:ascii="Times New Roman" w:eastAsia="Times New Roman" w:hAnsi="Times New Roman" w:cs="Times New Roman"/>
          <w:sz w:val="32"/>
          <w:szCs w:val="32"/>
          <w:lang w:eastAsia="ru-RU"/>
        </w:rPr>
      </w:pPr>
    </w:p>
    <w:p w:rsidR="00834FB2" w:rsidRDefault="00834FB2" w:rsidP="00834FB2">
      <w:pPr>
        <w:spacing w:after="0" w:line="240" w:lineRule="auto"/>
        <w:rPr>
          <w:rFonts w:ascii="Times New Roman" w:eastAsia="Times New Roman" w:hAnsi="Times New Roman" w:cs="Times New Roman"/>
          <w:sz w:val="32"/>
          <w:szCs w:val="32"/>
          <w:lang w:eastAsia="ru-RU"/>
        </w:rPr>
      </w:pPr>
    </w:p>
    <w:p w:rsidR="00834FB2" w:rsidRDefault="00834FB2" w:rsidP="00834FB2">
      <w:pPr>
        <w:spacing w:after="0" w:line="240" w:lineRule="auto"/>
        <w:jc w:val="center"/>
        <w:rPr>
          <w:rFonts w:ascii="Times New Roman" w:eastAsia="Times New Roman" w:hAnsi="Times New Roman" w:cs="Times New Roman"/>
          <w:sz w:val="32"/>
          <w:szCs w:val="32"/>
          <w:lang w:eastAsia="ru-RU"/>
        </w:rPr>
      </w:pPr>
    </w:p>
    <w:p w:rsidR="00834FB2" w:rsidRDefault="00834FB2" w:rsidP="00834FB2">
      <w:pPr>
        <w:spacing w:after="0" w:line="240" w:lineRule="auto"/>
        <w:jc w:val="center"/>
        <w:rPr>
          <w:rFonts w:ascii="Times New Roman" w:eastAsia="Times New Roman" w:hAnsi="Times New Roman" w:cs="Times New Roman"/>
          <w:sz w:val="32"/>
          <w:szCs w:val="32"/>
          <w:lang w:eastAsia="ru-RU"/>
        </w:rPr>
      </w:pPr>
      <w:r w:rsidRPr="00CB3EDA">
        <w:rPr>
          <w:rFonts w:ascii="Times New Roman" w:eastAsia="Times New Roman" w:hAnsi="Times New Roman" w:cs="Times New Roman"/>
          <w:noProof/>
          <w:sz w:val="32"/>
          <w:szCs w:val="32"/>
          <w:lang w:eastAsia="ru-RU"/>
        </w:rPr>
        <w:drawing>
          <wp:inline distT="0" distB="0" distL="0" distR="0" wp14:anchorId="498C6A15" wp14:editId="2ACE7987">
            <wp:extent cx="4286251" cy="2857500"/>
            <wp:effectExtent l="0" t="0" r="0" b="0"/>
            <wp:docPr id="10248" name="Picture 10" descr="q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8" name="Picture 10" descr="q1"/>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4292229" cy="2861485"/>
                    </a:xfrm>
                    <a:prstGeom prst="rect">
                      <a:avLst/>
                    </a:prstGeom>
                    <a:noFill/>
                    <a:ln>
                      <a:noFill/>
                    </a:ln>
                    <a:extLst/>
                  </pic:spPr>
                </pic:pic>
              </a:graphicData>
            </a:graphic>
          </wp:inline>
        </w:drawing>
      </w:r>
    </w:p>
    <w:p w:rsidR="00834FB2" w:rsidRDefault="00834FB2" w:rsidP="00834FB2">
      <w:pPr>
        <w:spacing w:after="0" w:line="240" w:lineRule="auto"/>
        <w:jc w:val="center"/>
        <w:rPr>
          <w:rFonts w:ascii="Times New Roman" w:eastAsia="Times New Roman" w:hAnsi="Times New Roman" w:cs="Times New Roman"/>
          <w:sz w:val="32"/>
          <w:szCs w:val="32"/>
          <w:lang w:eastAsia="ru-RU"/>
        </w:rPr>
      </w:pPr>
    </w:p>
    <w:p w:rsidR="00834FB2" w:rsidRPr="00AC2626" w:rsidRDefault="00834FB2" w:rsidP="00834FB2">
      <w:pPr>
        <w:spacing w:after="0" w:line="240" w:lineRule="auto"/>
        <w:jc w:val="center"/>
        <w:rPr>
          <w:rFonts w:ascii="Times New Roman" w:eastAsia="Times New Roman" w:hAnsi="Times New Roman" w:cs="Times New Roman"/>
          <w:sz w:val="32"/>
          <w:szCs w:val="32"/>
          <w:lang w:eastAsia="ru-RU"/>
        </w:rPr>
      </w:pPr>
      <w:r>
        <w:rPr>
          <w:rFonts w:ascii="Times New Roman" w:eastAsia="Times New Roman" w:hAnsi="Times New Roman" w:cs="Times New Roman"/>
          <w:sz w:val="32"/>
          <w:szCs w:val="32"/>
          <w:lang w:eastAsia="ru-RU"/>
        </w:rPr>
        <w:t>Конкурс «Учитель года-2010»</w:t>
      </w:r>
    </w:p>
    <w:p w:rsidR="007D0970" w:rsidRDefault="007D0970" w:rsidP="00F00D0D">
      <w:pPr>
        <w:tabs>
          <w:tab w:val="left" w:pos="7635"/>
        </w:tabs>
        <w:suppressAutoHyphens/>
        <w:spacing w:after="0" w:line="240" w:lineRule="auto"/>
        <w:rPr>
          <w:rFonts w:ascii="Times New Roman" w:eastAsia="Times New Roman" w:hAnsi="Times New Roman" w:cs="Times New Roman"/>
          <w:sz w:val="96"/>
          <w:szCs w:val="96"/>
          <w:lang w:eastAsia="ar-SA"/>
        </w:rPr>
      </w:pPr>
    </w:p>
    <w:p w:rsidR="007D0970" w:rsidRDefault="007D0970" w:rsidP="00F00D0D">
      <w:pPr>
        <w:tabs>
          <w:tab w:val="left" w:pos="7635"/>
        </w:tabs>
        <w:suppressAutoHyphens/>
        <w:spacing w:after="0" w:line="240" w:lineRule="auto"/>
        <w:rPr>
          <w:rFonts w:ascii="Times New Roman" w:eastAsia="Times New Roman" w:hAnsi="Times New Roman" w:cs="Times New Roman"/>
          <w:sz w:val="96"/>
          <w:szCs w:val="96"/>
          <w:lang w:eastAsia="ar-SA"/>
        </w:rPr>
      </w:pPr>
    </w:p>
    <w:p w:rsidR="005004DD" w:rsidRDefault="005004DD" w:rsidP="00F00D0D">
      <w:pPr>
        <w:tabs>
          <w:tab w:val="left" w:pos="7635"/>
        </w:tabs>
        <w:suppressAutoHyphens/>
        <w:spacing w:after="0" w:line="240" w:lineRule="auto"/>
        <w:rPr>
          <w:rFonts w:ascii="Times New Roman" w:eastAsia="Times New Roman" w:hAnsi="Times New Roman" w:cs="Times New Roman"/>
          <w:sz w:val="96"/>
          <w:szCs w:val="96"/>
          <w:lang w:eastAsia="ar-SA"/>
        </w:rPr>
      </w:pPr>
    </w:p>
    <w:p w:rsidR="005004DD" w:rsidRDefault="005004DD" w:rsidP="00F00D0D">
      <w:pPr>
        <w:tabs>
          <w:tab w:val="left" w:pos="7635"/>
        </w:tabs>
        <w:suppressAutoHyphens/>
        <w:spacing w:after="0" w:line="240" w:lineRule="auto"/>
        <w:rPr>
          <w:rFonts w:ascii="Times New Roman" w:eastAsia="Times New Roman" w:hAnsi="Times New Roman" w:cs="Times New Roman"/>
          <w:sz w:val="96"/>
          <w:szCs w:val="96"/>
          <w:lang w:eastAsia="ar-SA"/>
        </w:rPr>
      </w:pPr>
    </w:p>
    <w:p w:rsidR="005004DD" w:rsidRDefault="005004DD" w:rsidP="00F00D0D">
      <w:pPr>
        <w:tabs>
          <w:tab w:val="left" w:pos="7635"/>
        </w:tabs>
        <w:suppressAutoHyphens/>
        <w:spacing w:after="0" w:line="240" w:lineRule="auto"/>
        <w:rPr>
          <w:rFonts w:ascii="Times New Roman" w:eastAsia="Times New Roman" w:hAnsi="Times New Roman" w:cs="Times New Roman"/>
          <w:sz w:val="96"/>
          <w:szCs w:val="96"/>
          <w:lang w:eastAsia="ar-SA"/>
        </w:rPr>
      </w:pPr>
    </w:p>
    <w:p w:rsidR="009B6FB0" w:rsidRDefault="009B6FB0" w:rsidP="009B6FB0">
      <w:pPr>
        <w:pStyle w:val="a3"/>
        <w:rPr>
          <w:color w:val="000000"/>
          <w:sz w:val="28"/>
          <w:szCs w:val="28"/>
        </w:rPr>
      </w:pPr>
      <w:r>
        <w:rPr>
          <w:color w:val="000000"/>
          <w:sz w:val="28"/>
          <w:szCs w:val="28"/>
        </w:rPr>
        <w:br/>
        <w:t xml:space="preserve">    </w:t>
      </w:r>
    </w:p>
    <w:p w:rsidR="009B6FB0" w:rsidRDefault="009B6FB0" w:rsidP="00C01C2C">
      <w:pPr>
        <w:pStyle w:val="a3"/>
        <w:rPr>
          <w:sz w:val="28"/>
          <w:szCs w:val="28"/>
        </w:rPr>
      </w:pPr>
      <w:r>
        <w:rPr>
          <w:color w:val="000000"/>
          <w:sz w:val="28"/>
          <w:szCs w:val="28"/>
        </w:rPr>
        <w:t xml:space="preserve">  </w:t>
      </w:r>
    </w:p>
    <w:p w:rsidR="009B6FB0" w:rsidRDefault="009B6FB0" w:rsidP="009B6FB0">
      <w:pPr>
        <w:pStyle w:val="a3"/>
        <w:spacing w:before="0" w:beforeAutospacing="0" w:after="0" w:afterAutospacing="0"/>
        <w:rPr>
          <w:sz w:val="28"/>
          <w:szCs w:val="28"/>
        </w:rPr>
      </w:pPr>
    </w:p>
    <w:p w:rsidR="009B6FB0" w:rsidRDefault="009B6FB0" w:rsidP="00F00D0D">
      <w:pPr>
        <w:tabs>
          <w:tab w:val="left" w:pos="7635"/>
        </w:tabs>
        <w:suppressAutoHyphens/>
        <w:spacing w:after="0" w:line="240" w:lineRule="auto"/>
        <w:jc w:val="center"/>
        <w:rPr>
          <w:rFonts w:ascii="Times New Roman" w:eastAsia="Times New Roman" w:hAnsi="Times New Roman" w:cs="Times New Roman"/>
          <w:sz w:val="36"/>
          <w:szCs w:val="36"/>
          <w:lang w:eastAsia="ar-SA"/>
        </w:rPr>
      </w:pPr>
    </w:p>
    <w:p w:rsidR="009B6FB0" w:rsidRDefault="009B6FB0" w:rsidP="00F00D0D">
      <w:pPr>
        <w:tabs>
          <w:tab w:val="left" w:pos="7635"/>
        </w:tabs>
        <w:suppressAutoHyphens/>
        <w:spacing w:after="0" w:line="240" w:lineRule="auto"/>
        <w:jc w:val="center"/>
        <w:rPr>
          <w:rFonts w:ascii="Times New Roman" w:eastAsia="Times New Roman" w:hAnsi="Times New Roman" w:cs="Times New Roman"/>
          <w:sz w:val="36"/>
          <w:szCs w:val="36"/>
          <w:lang w:eastAsia="ar-SA"/>
        </w:rPr>
      </w:pPr>
    </w:p>
    <w:sectPr w:rsidR="009B6FB0" w:rsidSect="00E61CF7">
      <w:pgSz w:w="11909" w:h="16834"/>
      <w:pgMar w:top="1134" w:right="994" w:bottom="1134" w:left="1418" w:header="720" w:footer="720" w:gutter="0"/>
      <w:cols w:space="6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B4A68" w:rsidRDefault="00AB4A68" w:rsidP="004636FB">
      <w:pPr>
        <w:spacing w:after="0" w:line="240" w:lineRule="auto"/>
      </w:pPr>
      <w:r>
        <w:separator/>
      </w:r>
    </w:p>
  </w:endnote>
  <w:endnote w:type="continuationSeparator" w:id="0">
    <w:p w:rsidR="00AB4A68" w:rsidRDefault="00AB4A68" w:rsidP="004636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B4A68" w:rsidRDefault="00AB4A68" w:rsidP="004636FB">
      <w:pPr>
        <w:spacing w:after="0" w:line="240" w:lineRule="auto"/>
      </w:pPr>
      <w:r>
        <w:separator/>
      </w:r>
    </w:p>
  </w:footnote>
  <w:footnote w:type="continuationSeparator" w:id="0">
    <w:p w:rsidR="00AB4A68" w:rsidRDefault="00AB4A68" w:rsidP="004636F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CC822094"/>
    <w:lvl w:ilvl="0">
      <w:numFmt w:val="bullet"/>
      <w:lvlText w:val="*"/>
      <w:lvlJc w:val="left"/>
    </w:lvl>
  </w:abstractNum>
  <w:abstractNum w:abstractNumId="1">
    <w:nsid w:val="00000001"/>
    <w:multiLevelType w:val="singleLevel"/>
    <w:tmpl w:val="00000001"/>
    <w:name w:val="WW8Num1"/>
    <w:lvl w:ilvl="0">
      <w:start w:val="1"/>
      <w:numFmt w:val="bullet"/>
      <w:lvlText w:val=""/>
      <w:lvlJc w:val="left"/>
      <w:pPr>
        <w:tabs>
          <w:tab w:val="num" w:pos="720"/>
        </w:tabs>
        <w:ind w:left="720" w:hanging="360"/>
      </w:pPr>
      <w:rPr>
        <w:rFonts w:ascii="Symbol" w:hAnsi="Symbol"/>
      </w:rPr>
    </w:lvl>
  </w:abstractNum>
  <w:abstractNum w:abstractNumId="2">
    <w:nsid w:val="00000002"/>
    <w:multiLevelType w:val="singleLevel"/>
    <w:tmpl w:val="00000002"/>
    <w:name w:val="WW8Num2"/>
    <w:lvl w:ilvl="0">
      <w:start w:val="1"/>
      <w:numFmt w:val="bullet"/>
      <w:lvlText w:val=""/>
      <w:lvlJc w:val="left"/>
      <w:pPr>
        <w:tabs>
          <w:tab w:val="num" w:pos="720"/>
        </w:tabs>
        <w:ind w:left="720" w:hanging="360"/>
      </w:pPr>
      <w:rPr>
        <w:rFonts w:ascii="Symbol" w:hAnsi="Symbol"/>
      </w:rPr>
    </w:lvl>
  </w:abstractNum>
  <w:abstractNum w:abstractNumId="3">
    <w:nsid w:val="00000003"/>
    <w:multiLevelType w:val="singleLevel"/>
    <w:tmpl w:val="00000003"/>
    <w:name w:val="WW8Num3"/>
    <w:lvl w:ilvl="0">
      <w:start w:val="1"/>
      <w:numFmt w:val="bullet"/>
      <w:lvlText w:val=""/>
      <w:lvlJc w:val="left"/>
      <w:pPr>
        <w:tabs>
          <w:tab w:val="num" w:pos="720"/>
        </w:tabs>
        <w:ind w:left="720" w:hanging="360"/>
      </w:pPr>
      <w:rPr>
        <w:rFonts w:ascii="Symbol" w:hAnsi="Symbol"/>
      </w:rPr>
    </w:lvl>
  </w:abstractNum>
  <w:abstractNum w:abstractNumId="4">
    <w:nsid w:val="00000004"/>
    <w:multiLevelType w:val="singleLevel"/>
    <w:tmpl w:val="00000004"/>
    <w:lvl w:ilvl="0">
      <w:start w:val="1"/>
      <w:numFmt w:val="bullet"/>
      <w:lvlText w:val=""/>
      <w:lvlJc w:val="left"/>
      <w:pPr>
        <w:tabs>
          <w:tab w:val="num" w:pos="720"/>
        </w:tabs>
        <w:ind w:left="720" w:hanging="360"/>
      </w:pPr>
      <w:rPr>
        <w:rFonts w:ascii="Symbol" w:hAnsi="Symbol"/>
      </w:rPr>
    </w:lvl>
  </w:abstractNum>
  <w:abstractNum w:abstractNumId="5">
    <w:nsid w:val="07A8748F"/>
    <w:multiLevelType w:val="hybridMultilevel"/>
    <w:tmpl w:val="96FE35E4"/>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
    <w:nsid w:val="0FC22B67"/>
    <w:multiLevelType w:val="hybridMultilevel"/>
    <w:tmpl w:val="826E1EBA"/>
    <w:lvl w:ilvl="0" w:tplc="0419000F">
      <w:start w:val="9"/>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7">
    <w:nsid w:val="22792870"/>
    <w:multiLevelType w:val="hybridMultilevel"/>
    <w:tmpl w:val="FAD4275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nsid w:val="26EE3EAD"/>
    <w:multiLevelType w:val="singleLevel"/>
    <w:tmpl w:val="6FDEFBA6"/>
    <w:lvl w:ilvl="0">
      <w:start w:val="5"/>
      <w:numFmt w:val="decimal"/>
      <w:lvlText w:val="%1."/>
      <w:legacy w:legacy="1" w:legacySpace="0" w:legacyIndent="350"/>
      <w:lvlJc w:val="left"/>
      <w:rPr>
        <w:rFonts w:ascii="Times New Roman" w:hAnsi="Times New Roman" w:cs="Times New Roman" w:hint="default"/>
      </w:rPr>
    </w:lvl>
  </w:abstractNum>
  <w:abstractNum w:abstractNumId="9">
    <w:nsid w:val="280A49EF"/>
    <w:multiLevelType w:val="hybridMultilevel"/>
    <w:tmpl w:val="D07A87B4"/>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0">
    <w:nsid w:val="28642F5D"/>
    <w:multiLevelType w:val="hybridMultilevel"/>
    <w:tmpl w:val="3C7E1976"/>
    <w:lvl w:ilvl="0" w:tplc="04190001">
      <w:start w:val="1"/>
      <w:numFmt w:val="bullet"/>
      <w:lvlText w:val=""/>
      <w:lvlJc w:val="left"/>
      <w:pPr>
        <w:tabs>
          <w:tab w:val="num" w:pos="900"/>
        </w:tabs>
        <w:ind w:left="90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1">
    <w:nsid w:val="33476F69"/>
    <w:multiLevelType w:val="singleLevel"/>
    <w:tmpl w:val="687838A8"/>
    <w:lvl w:ilvl="0">
      <w:start w:val="1"/>
      <w:numFmt w:val="decimal"/>
      <w:lvlText w:val="%1)"/>
      <w:legacy w:legacy="1" w:legacySpace="0" w:legacyIndent="364"/>
      <w:lvlJc w:val="left"/>
      <w:rPr>
        <w:rFonts w:ascii="Times New Roman" w:hAnsi="Times New Roman" w:cs="Times New Roman" w:hint="default"/>
      </w:rPr>
    </w:lvl>
  </w:abstractNum>
  <w:abstractNum w:abstractNumId="12">
    <w:nsid w:val="41604B61"/>
    <w:multiLevelType w:val="hybridMultilevel"/>
    <w:tmpl w:val="6F00B268"/>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3">
    <w:nsid w:val="4B2F7CB2"/>
    <w:multiLevelType w:val="hybridMultilevel"/>
    <w:tmpl w:val="2B2E0F9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4BF700EF"/>
    <w:multiLevelType w:val="hybridMultilevel"/>
    <w:tmpl w:val="069276F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4E0E2F39"/>
    <w:multiLevelType w:val="hybridMultilevel"/>
    <w:tmpl w:val="4D8C8C8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6">
    <w:nsid w:val="4EC52609"/>
    <w:multiLevelType w:val="hybridMultilevel"/>
    <w:tmpl w:val="228CB0E6"/>
    <w:lvl w:ilvl="0" w:tplc="1B54D934">
      <w:start w:val="1"/>
      <w:numFmt w:val="decimal"/>
      <w:lvlText w:val="%1."/>
      <w:lvlJc w:val="left"/>
      <w:pPr>
        <w:tabs>
          <w:tab w:val="num" w:pos="1080"/>
        </w:tabs>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7">
    <w:nsid w:val="56BA5B2F"/>
    <w:multiLevelType w:val="singleLevel"/>
    <w:tmpl w:val="4A24DEAA"/>
    <w:lvl w:ilvl="0">
      <w:start w:val="1"/>
      <w:numFmt w:val="decimal"/>
      <w:lvlText w:val="%1)"/>
      <w:legacy w:legacy="1" w:legacySpace="0" w:legacyIndent="355"/>
      <w:lvlJc w:val="left"/>
      <w:rPr>
        <w:rFonts w:ascii="Times New Roman" w:hAnsi="Times New Roman" w:cs="Times New Roman" w:hint="default"/>
      </w:rPr>
    </w:lvl>
  </w:abstractNum>
  <w:abstractNum w:abstractNumId="18">
    <w:nsid w:val="5FC37D73"/>
    <w:multiLevelType w:val="hybridMultilevel"/>
    <w:tmpl w:val="1CF4161E"/>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9">
    <w:nsid w:val="6730580F"/>
    <w:multiLevelType w:val="hybridMultilevel"/>
    <w:tmpl w:val="2390AAFA"/>
    <w:lvl w:ilvl="0" w:tplc="0419000F">
      <w:start w:val="1"/>
      <w:numFmt w:val="decimal"/>
      <w:lvlText w:val="%1."/>
      <w:lvlJc w:val="left"/>
      <w:pPr>
        <w:tabs>
          <w:tab w:val="num" w:pos="786"/>
        </w:tabs>
        <w:ind w:left="786" w:hanging="360"/>
      </w:pPr>
    </w:lvl>
    <w:lvl w:ilvl="1" w:tplc="04190019">
      <w:start w:val="1"/>
      <w:numFmt w:val="lowerLetter"/>
      <w:lvlText w:val="%2."/>
      <w:lvlJc w:val="left"/>
      <w:pPr>
        <w:tabs>
          <w:tab w:val="num" w:pos="1506"/>
        </w:tabs>
        <w:ind w:left="1506" w:hanging="360"/>
      </w:pPr>
    </w:lvl>
    <w:lvl w:ilvl="2" w:tplc="0419001B">
      <w:start w:val="1"/>
      <w:numFmt w:val="lowerRoman"/>
      <w:lvlText w:val="%3."/>
      <w:lvlJc w:val="right"/>
      <w:pPr>
        <w:tabs>
          <w:tab w:val="num" w:pos="2226"/>
        </w:tabs>
        <w:ind w:left="2226" w:hanging="180"/>
      </w:pPr>
    </w:lvl>
    <w:lvl w:ilvl="3" w:tplc="0419000F">
      <w:start w:val="1"/>
      <w:numFmt w:val="decimal"/>
      <w:lvlText w:val="%4."/>
      <w:lvlJc w:val="left"/>
      <w:pPr>
        <w:tabs>
          <w:tab w:val="num" w:pos="2946"/>
        </w:tabs>
        <w:ind w:left="2946" w:hanging="360"/>
      </w:pPr>
    </w:lvl>
    <w:lvl w:ilvl="4" w:tplc="04190019">
      <w:start w:val="1"/>
      <w:numFmt w:val="lowerLetter"/>
      <w:lvlText w:val="%5."/>
      <w:lvlJc w:val="left"/>
      <w:pPr>
        <w:tabs>
          <w:tab w:val="num" w:pos="3666"/>
        </w:tabs>
        <w:ind w:left="3666" w:hanging="360"/>
      </w:pPr>
    </w:lvl>
    <w:lvl w:ilvl="5" w:tplc="0419001B">
      <w:start w:val="1"/>
      <w:numFmt w:val="lowerRoman"/>
      <w:lvlText w:val="%6."/>
      <w:lvlJc w:val="right"/>
      <w:pPr>
        <w:tabs>
          <w:tab w:val="num" w:pos="4386"/>
        </w:tabs>
        <w:ind w:left="4386" w:hanging="180"/>
      </w:pPr>
    </w:lvl>
    <w:lvl w:ilvl="6" w:tplc="0419000F">
      <w:start w:val="1"/>
      <w:numFmt w:val="decimal"/>
      <w:lvlText w:val="%7."/>
      <w:lvlJc w:val="left"/>
      <w:pPr>
        <w:tabs>
          <w:tab w:val="num" w:pos="5106"/>
        </w:tabs>
        <w:ind w:left="5106" w:hanging="360"/>
      </w:pPr>
    </w:lvl>
    <w:lvl w:ilvl="7" w:tplc="04190019">
      <w:start w:val="1"/>
      <w:numFmt w:val="lowerLetter"/>
      <w:lvlText w:val="%8."/>
      <w:lvlJc w:val="left"/>
      <w:pPr>
        <w:tabs>
          <w:tab w:val="num" w:pos="5826"/>
        </w:tabs>
        <w:ind w:left="5826" w:hanging="360"/>
      </w:pPr>
    </w:lvl>
    <w:lvl w:ilvl="8" w:tplc="0419001B">
      <w:start w:val="1"/>
      <w:numFmt w:val="lowerRoman"/>
      <w:lvlText w:val="%9."/>
      <w:lvlJc w:val="right"/>
      <w:pPr>
        <w:tabs>
          <w:tab w:val="num" w:pos="6546"/>
        </w:tabs>
        <w:ind w:left="6546" w:hanging="180"/>
      </w:pPr>
    </w:lvl>
  </w:abstractNum>
  <w:abstractNum w:abstractNumId="20">
    <w:nsid w:val="67ED4461"/>
    <w:multiLevelType w:val="singleLevel"/>
    <w:tmpl w:val="AC2ED788"/>
    <w:lvl w:ilvl="0">
      <w:start w:val="1"/>
      <w:numFmt w:val="decimal"/>
      <w:lvlText w:val="%1)"/>
      <w:legacy w:legacy="1" w:legacySpace="0" w:legacyIndent="355"/>
      <w:lvlJc w:val="left"/>
      <w:rPr>
        <w:rFonts w:ascii="Times New Roman" w:hAnsi="Times New Roman" w:cs="Times New Roman" w:hint="default"/>
      </w:rPr>
    </w:lvl>
  </w:abstractNum>
  <w:abstractNum w:abstractNumId="21">
    <w:nsid w:val="684C7423"/>
    <w:multiLevelType w:val="hybridMultilevel"/>
    <w:tmpl w:val="532C2018"/>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2">
    <w:nsid w:val="6D3F5636"/>
    <w:multiLevelType w:val="singleLevel"/>
    <w:tmpl w:val="2834B442"/>
    <w:lvl w:ilvl="0">
      <w:start w:val="4"/>
      <w:numFmt w:val="decimal"/>
      <w:lvlText w:val="%1)"/>
      <w:legacy w:legacy="1" w:legacySpace="0" w:legacyIndent="341"/>
      <w:lvlJc w:val="left"/>
      <w:rPr>
        <w:rFonts w:ascii="Times New Roman" w:hAnsi="Times New Roman" w:cs="Times New Roman" w:hint="default"/>
      </w:rPr>
    </w:lvl>
  </w:abstractNum>
  <w:abstractNum w:abstractNumId="23">
    <w:nsid w:val="70873EE5"/>
    <w:multiLevelType w:val="singleLevel"/>
    <w:tmpl w:val="ED323E9A"/>
    <w:lvl w:ilvl="0">
      <w:start w:val="8"/>
      <w:numFmt w:val="decimal"/>
      <w:lvlText w:val="%1)"/>
      <w:legacy w:legacy="1" w:legacySpace="0" w:legacyIndent="355"/>
      <w:lvlJc w:val="left"/>
      <w:rPr>
        <w:rFonts w:ascii="Times New Roman" w:hAnsi="Times New Roman" w:cs="Times New Roman" w:hint="default"/>
        <w:b w:val="0"/>
      </w:rPr>
    </w:lvl>
  </w:abstractNum>
  <w:abstractNum w:abstractNumId="24">
    <w:nsid w:val="71412DE2"/>
    <w:multiLevelType w:val="hybridMultilevel"/>
    <w:tmpl w:val="21287610"/>
    <w:lvl w:ilvl="0" w:tplc="0419000F">
      <w:start w:val="3"/>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5">
    <w:nsid w:val="732B79A9"/>
    <w:multiLevelType w:val="hybridMultilevel"/>
    <w:tmpl w:val="DBC80472"/>
    <w:lvl w:ilvl="0" w:tplc="FE942798">
      <w:start w:val="1"/>
      <w:numFmt w:val="decimal"/>
      <w:lvlText w:val="%1."/>
      <w:lvlJc w:val="left"/>
      <w:pPr>
        <w:ind w:left="36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75230788"/>
    <w:multiLevelType w:val="singleLevel"/>
    <w:tmpl w:val="571C46F4"/>
    <w:lvl w:ilvl="0">
      <w:start w:val="1"/>
      <w:numFmt w:val="decimal"/>
      <w:lvlText w:val="%1."/>
      <w:legacy w:legacy="1" w:legacySpace="0" w:legacyIndent="351"/>
      <w:lvlJc w:val="left"/>
      <w:rPr>
        <w:rFonts w:ascii="Times New Roman" w:hAnsi="Times New Roman" w:cs="Times New Roman" w:hint="default"/>
      </w:rPr>
    </w:lvl>
  </w:abstractNum>
  <w:abstractNum w:abstractNumId="27">
    <w:nsid w:val="755046F2"/>
    <w:multiLevelType w:val="hybridMultilevel"/>
    <w:tmpl w:val="545496DC"/>
    <w:lvl w:ilvl="0" w:tplc="0419000F">
      <w:start w:val="4"/>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8">
    <w:nsid w:val="7E32190B"/>
    <w:multiLevelType w:val="hybridMultilevel"/>
    <w:tmpl w:val="D238440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2"/>
  </w:num>
  <w:num w:numId="3">
    <w:abstractNumId w:val="1"/>
  </w:num>
  <w:num w:numId="4">
    <w:abstractNumId w:val="1"/>
  </w:num>
  <w:num w:numId="5">
    <w:abstractNumId w:val="3"/>
  </w:num>
  <w:num w:numId="6">
    <w:abstractNumId w:val="3"/>
  </w:num>
  <w:num w:numId="7">
    <w:abstractNumId w:val="4"/>
  </w:num>
  <w:num w:numId="8">
    <w:abstractNumId w:val="4"/>
  </w:num>
  <w:num w:numId="9">
    <w:abstractNumId w:val="6"/>
  </w:num>
  <w:num w:numId="10">
    <w:abstractNumId w:val="6"/>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1"/>
  </w:num>
  <w:num w:numId="1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4"/>
  </w:num>
  <w:num w:numId="14">
    <w:abstractNumId w:val="24"/>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7"/>
  </w:num>
  <w:num w:numId="16">
    <w:abstractNumId w:val="27"/>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6"/>
  </w:num>
  <w:num w:numId="18">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5"/>
  </w:num>
  <w:num w:numId="2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0"/>
  </w:num>
  <w:num w:numId="22">
    <w:abstractNumId w:val="20"/>
    <w:lvlOverride w:ilvl="0">
      <w:lvl w:ilvl="0">
        <w:start w:val="1"/>
        <w:numFmt w:val="decimal"/>
        <w:lvlText w:val="%1)"/>
        <w:legacy w:legacy="1" w:legacySpace="0" w:legacyIndent="356"/>
        <w:lvlJc w:val="left"/>
        <w:rPr>
          <w:rFonts w:ascii="Times New Roman" w:hAnsi="Times New Roman" w:cs="Times New Roman" w:hint="default"/>
        </w:rPr>
      </w:lvl>
    </w:lvlOverride>
  </w:num>
  <w:num w:numId="23">
    <w:abstractNumId w:val="11"/>
  </w:num>
  <w:num w:numId="24">
    <w:abstractNumId w:val="0"/>
    <w:lvlOverride w:ilvl="0">
      <w:lvl w:ilvl="0">
        <w:start w:val="65535"/>
        <w:numFmt w:val="bullet"/>
        <w:lvlText w:val="-"/>
        <w:legacy w:legacy="1" w:legacySpace="0" w:legacyIndent="355"/>
        <w:lvlJc w:val="left"/>
        <w:rPr>
          <w:rFonts w:ascii="Times New Roman" w:hAnsi="Times New Roman" w:cs="Times New Roman" w:hint="default"/>
        </w:rPr>
      </w:lvl>
    </w:lvlOverride>
  </w:num>
  <w:num w:numId="25">
    <w:abstractNumId w:val="26"/>
  </w:num>
  <w:num w:numId="26">
    <w:abstractNumId w:val="8"/>
  </w:num>
  <w:num w:numId="27">
    <w:abstractNumId w:val="8"/>
    <w:lvlOverride w:ilvl="0">
      <w:lvl w:ilvl="0">
        <w:start w:val="5"/>
        <w:numFmt w:val="decimal"/>
        <w:lvlText w:val="%1."/>
        <w:legacy w:legacy="1" w:legacySpace="0" w:legacyIndent="351"/>
        <w:lvlJc w:val="left"/>
        <w:rPr>
          <w:rFonts w:ascii="Times New Roman" w:hAnsi="Times New Roman" w:cs="Times New Roman" w:hint="default"/>
        </w:rPr>
      </w:lvl>
    </w:lvlOverride>
  </w:num>
  <w:num w:numId="28">
    <w:abstractNumId w:val="17"/>
  </w:num>
  <w:num w:numId="29">
    <w:abstractNumId w:val="22"/>
  </w:num>
  <w:num w:numId="30">
    <w:abstractNumId w:val="23"/>
  </w:num>
  <w:num w:numId="31">
    <w:abstractNumId w:val="14"/>
  </w:num>
  <w:num w:numId="32">
    <w:abstractNumId w:val="13"/>
  </w:num>
  <w:num w:numId="33">
    <w:abstractNumId w:val="28"/>
  </w:num>
  <w:num w:numId="34">
    <w:abstractNumId w:val="25"/>
  </w:num>
  <w:num w:numId="35">
    <w:abstractNumId w:val="10"/>
  </w:num>
  <w:num w:numId="36">
    <w:abstractNumId w:val="7"/>
  </w:num>
  <w:num w:numId="3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1A83"/>
    <w:rsid w:val="00004912"/>
    <w:rsid w:val="00005E0C"/>
    <w:rsid w:val="00090770"/>
    <w:rsid w:val="000A2008"/>
    <w:rsid w:val="000D31DA"/>
    <w:rsid w:val="00103FF3"/>
    <w:rsid w:val="00105BF3"/>
    <w:rsid w:val="001B2F24"/>
    <w:rsid w:val="001B4408"/>
    <w:rsid w:val="001F457A"/>
    <w:rsid w:val="002264CB"/>
    <w:rsid w:val="002D1743"/>
    <w:rsid w:val="00312DF5"/>
    <w:rsid w:val="00315306"/>
    <w:rsid w:val="003443AD"/>
    <w:rsid w:val="00360D84"/>
    <w:rsid w:val="0036463E"/>
    <w:rsid w:val="0037263E"/>
    <w:rsid w:val="00392E6B"/>
    <w:rsid w:val="0039345D"/>
    <w:rsid w:val="003C1DA7"/>
    <w:rsid w:val="003D26EC"/>
    <w:rsid w:val="003D4355"/>
    <w:rsid w:val="003D7A82"/>
    <w:rsid w:val="00417B1A"/>
    <w:rsid w:val="004636FB"/>
    <w:rsid w:val="004A13AB"/>
    <w:rsid w:val="005004DD"/>
    <w:rsid w:val="005856AB"/>
    <w:rsid w:val="00595C26"/>
    <w:rsid w:val="005F1A83"/>
    <w:rsid w:val="00612E32"/>
    <w:rsid w:val="006674D2"/>
    <w:rsid w:val="006A03CC"/>
    <w:rsid w:val="006D0336"/>
    <w:rsid w:val="00735CB6"/>
    <w:rsid w:val="0074557E"/>
    <w:rsid w:val="007647F3"/>
    <w:rsid w:val="00783104"/>
    <w:rsid w:val="00786226"/>
    <w:rsid w:val="007962BF"/>
    <w:rsid w:val="007A1787"/>
    <w:rsid w:val="007A7B5D"/>
    <w:rsid w:val="007D0970"/>
    <w:rsid w:val="007E5EB7"/>
    <w:rsid w:val="007F2082"/>
    <w:rsid w:val="008115CA"/>
    <w:rsid w:val="00815E8C"/>
    <w:rsid w:val="0082356E"/>
    <w:rsid w:val="00831129"/>
    <w:rsid w:val="00834FB2"/>
    <w:rsid w:val="00911CDB"/>
    <w:rsid w:val="00931264"/>
    <w:rsid w:val="009A12B1"/>
    <w:rsid w:val="009B6FB0"/>
    <w:rsid w:val="009C0EB4"/>
    <w:rsid w:val="009F6466"/>
    <w:rsid w:val="00A046C4"/>
    <w:rsid w:val="00A07E45"/>
    <w:rsid w:val="00A77B7F"/>
    <w:rsid w:val="00A97987"/>
    <w:rsid w:val="00AA2B2D"/>
    <w:rsid w:val="00AA39F7"/>
    <w:rsid w:val="00AB4A68"/>
    <w:rsid w:val="00AC2626"/>
    <w:rsid w:val="00B31F3E"/>
    <w:rsid w:val="00BC4F6F"/>
    <w:rsid w:val="00BD44EF"/>
    <w:rsid w:val="00C01C2C"/>
    <w:rsid w:val="00C14779"/>
    <w:rsid w:val="00C20DB7"/>
    <w:rsid w:val="00C50F3A"/>
    <w:rsid w:val="00C64674"/>
    <w:rsid w:val="00C65E05"/>
    <w:rsid w:val="00C81F26"/>
    <w:rsid w:val="00C9237D"/>
    <w:rsid w:val="00CB3EDA"/>
    <w:rsid w:val="00CB6332"/>
    <w:rsid w:val="00D12543"/>
    <w:rsid w:val="00D274DA"/>
    <w:rsid w:val="00D84B0A"/>
    <w:rsid w:val="00DF5361"/>
    <w:rsid w:val="00E14B37"/>
    <w:rsid w:val="00E36BCF"/>
    <w:rsid w:val="00E61CF7"/>
    <w:rsid w:val="00E90229"/>
    <w:rsid w:val="00E90AE2"/>
    <w:rsid w:val="00E91C14"/>
    <w:rsid w:val="00EE13A4"/>
    <w:rsid w:val="00F00D0D"/>
    <w:rsid w:val="00F11869"/>
    <w:rsid w:val="00F51DEE"/>
    <w:rsid w:val="00F722C5"/>
    <w:rsid w:val="00F82342"/>
    <w:rsid w:val="00F82909"/>
    <w:rsid w:val="00F92FE3"/>
    <w:rsid w:val="00FB072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qFormat/>
    <w:rsid w:val="00F00D0D"/>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F00D0D"/>
    <w:rPr>
      <w:rFonts w:ascii="Times New Roman" w:eastAsia="Times New Roman" w:hAnsi="Times New Roman" w:cs="Times New Roman"/>
      <w:b/>
      <w:bCs/>
      <w:kern w:val="36"/>
      <w:sz w:val="48"/>
      <w:szCs w:val="48"/>
      <w:lang w:eastAsia="ru-RU"/>
    </w:rPr>
  </w:style>
  <w:style w:type="numbering" w:customStyle="1" w:styleId="11">
    <w:name w:val="Нет списка1"/>
    <w:next w:val="a2"/>
    <w:uiPriority w:val="99"/>
    <w:semiHidden/>
    <w:unhideWhenUsed/>
    <w:rsid w:val="00F00D0D"/>
  </w:style>
  <w:style w:type="paragraph" w:styleId="a3">
    <w:name w:val="Normal (Web)"/>
    <w:basedOn w:val="a"/>
    <w:unhideWhenUsed/>
    <w:rsid w:val="00F00D0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Body Text"/>
    <w:basedOn w:val="a"/>
    <w:link w:val="a5"/>
    <w:unhideWhenUsed/>
    <w:rsid w:val="00F00D0D"/>
    <w:pPr>
      <w:suppressAutoHyphens/>
      <w:spacing w:after="120" w:line="240" w:lineRule="auto"/>
    </w:pPr>
    <w:rPr>
      <w:rFonts w:ascii="Times New Roman" w:eastAsia="Times New Roman" w:hAnsi="Times New Roman" w:cs="Times New Roman"/>
      <w:sz w:val="24"/>
      <w:szCs w:val="24"/>
      <w:lang w:eastAsia="ar-SA"/>
    </w:rPr>
  </w:style>
  <w:style w:type="character" w:customStyle="1" w:styleId="a5">
    <w:name w:val="Основной текст Знак"/>
    <w:basedOn w:val="a0"/>
    <w:link w:val="a4"/>
    <w:rsid w:val="00F00D0D"/>
    <w:rPr>
      <w:rFonts w:ascii="Times New Roman" w:eastAsia="Times New Roman" w:hAnsi="Times New Roman" w:cs="Times New Roman"/>
      <w:sz w:val="24"/>
      <w:szCs w:val="24"/>
      <w:lang w:eastAsia="ar-SA"/>
    </w:rPr>
  </w:style>
  <w:style w:type="paragraph" w:customStyle="1" w:styleId="msotitle3">
    <w:name w:val="msotitle3"/>
    <w:rsid w:val="00F00D0D"/>
    <w:pPr>
      <w:spacing w:after="0" w:line="264" w:lineRule="auto"/>
    </w:pPr>
    <w:rPr>
      <w:rFonts w:ascii="Courier New" w:eastAsia="Times New Roman" w:hAnsi="Courier New" w:cs="Courier New"/>
      <w:b/>
      <w:bCs/>
      <w:color w:val="6633FF"/>
      <w:kern w:val="28"/>
      <w:sz w:val="36"/>
      <w:szCs w:val="36"/>
      <w:lang w:eastAsia="ru-RU"/>
    </w:rPr>
  </w:style>
  <w:style w:type="character" w:styleId="a6">
    <w:name w:val="Emphasis"/>
    <w:basedOn w:val="a0"/>
    <w:qFormat/>
    <w:rsid w:val="00F00D0D"/>
    <w:rPr>
      <w:i/>
      <w:iCs/>
    </w:rPr>
  </w:style>
  <w:style w:type="character" w:styleId="a7">
    <w:name w:val="Hyperlink"/>
    <w:basedOn w:val="a0"/>
    <w:uiPriority w:val="99"/>
    <w:semiHidden/>
    <w:unhideWhenUsed/>
    <w:rsid w:val="00F00D0D"/>
    <w:rPr>
      <w:color w:val="0000FF"/>
      <w:u w:val="single"/>
    </w:rPr>
  </w:style>
  <w:style w:type="character" w:styleId="a8">
    <w:name w:val="FollowedHyperlink"/>
    <w:basedOn w:val="a0"/>
    <w:uiPriority w:val="99"/>
    <w:semiHidden/>
    <w:unhideWhenUsed/>
    <w:rsid w:val="00F00D0D"/>
    <w:rPr>
      <w:color w:val="800080"/>
      <w:u w:val="single"/>
    </w:rPr>
  </w:style>
  <w:style w:type="paragraph" w:styleId="a9">
    <w:name w:val="Balloon Text"/>
    <w:basedOn w:val="a"/>
    <w:link w:val="aa"/>
    <w:uiPriority w:val="99"/>
    <w:semiHidden/>
    <w:unhideWhenUsed/>
    <w:rsid w:val="00F00D0D"/>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F00D0D"/>
    <w:rPr>
      <w:rFonts w:ascii="Tahoma" w:hAnsi="Tahoma" w:cs="Tahoma"/>
      <w:sz w:val="16"/>
      <w:szCs w:val="16"/>
    </w:rPr>
  </w:style>
  <w:style w:type="table" w:styleId="ab">
    <w:name w:val="Table Grid"/>
    <w:basedOn w:val="a1"/>
    <w:uiPriority w:val="59"/>
    <w:rsid w:val="004636F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header"/>
    <w:basedOn w:val="a"/>
    <w:link w:val="ad"/>
    <w:uiPriority w:val="99"/>
    <w:unhideWhenUsed/>
    <w:rsid w:val="004636FB"/>
    <w:pPr>
      <w:tabs>
        <w:tab w:val="center" w:pos="4677"/>
        <w:tab w:val="right" w:pos="9355"/>
      </w:tabs>
      <w:spacing w:after="0" w:line="240" w:lineRule="auto"/>
    </w:pPr>
  </w:style>
  <w:style w:type="character" w:customStyle="1" w:styleId="ad">
    <w:name w:val="Верхний колонтитул Знак"/>
    <w:basedOn w:val="a0"/>
    <w:link w:val="ac"/>
    <w:uiPriority w:val="99"/>
    <w:rsid w:val="004636FB"/>
  </w:style>
  <w:style w:type="paragraph" w:styleId="ae">
    <w:name w:val="footnote text"/>
    <w:basedOn w:val="a"/>
    <w:link w:val="af"/>
    <w:uiPriority w:val="99"/>
    <w:semiHidden/>
    <w:unhideWhenUsed/>
    <w:rsid w:val="004636FB"/>
    <w:pPr>
      <w:spacing w:after="0" w:line="240" w:lineRule="auto"/>
    </w:pPr>
    <w:rPr>
      <w:sz w:val="20"/>
      <w:szCs w:val="20"/>
    </w:rPr>
  </w:style>
  <w:style w:type="character" w:customStyle="1" w:styleId="af">
    <w:name w:val="Текст сноски Знак"/>
    <w:basedOn w:val="a0"/>
    <w:link w:val="ae"/>
    <w:uiPriority w:val="99"/>
    <w:semiHidden/>
    <w:rsid w:val="004636FB"/>
    <w:rPr>
      <w:sz w:val="20"/>
      <w:szCs w:val="20"/>
    </w:rPr>
  </w:style>
  <w:style w:type="character" w:styleId="af0">
    <w:name w:val="footnote reference"/>
    <w:basedOn w:val="a0"/>
    <w:uiPriority w:val="99"/>
    <w:semiHidden/>
    <w:unhideWhenUsed/>
    <w:rsid w:val="004636FB"/>
    <w:rPr>
      <w:vertAlign w:val="superscript"/>
    </w:rPr>
  </w:style>
  <w:style w:type="table" w:customStyle="1" w:styleId="12">
    <w:name w:val="Сетка таблицы1"/>
    <w:basedOn w:val="a1"/>
    <w:next w:val="ab"/>
    <w:uiPriority w:val="59"/>
    <w:rsid w:val="000D31DA"/>
    <w:pPr>
      <w:spacing w:after="0" w:line="24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Сетка таблицы2"/>
    <w:basedOn w:val="a1"/>
    <w:next w:val="ab"/>
    <w:uiPriority w:val="59"/>
    <w:rsid w:val="000D31DA"/>
    <w:pPr>
      <w:spacing w:after="0" w:line="24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1">
    <w:name w:val="List Paragraph"/>
    <w:basedOn w:val="a"/>
    <w:uiPriority w:val="34"/>
    <w:qFormat/>
    <w:rsid w:val="005004DD"/>
    <w:pPr>
      <w:ind w:left="720"/>
      <w:contextualSpacing/>
    </w:pPr>
  </w:style>
  <w:style w:type="paragraph" w:styleId="af2">
    <w:name w:val="footer"/>
    <w:basedOn w:val="a"/>
    <w:link w:val="af3"/>
    <w:uiPriority w:val="99"/>
    <w:unhideWhenUsed/>
    <w:rsid w:val="000A2008"/>
    <w:pPr>
      <w:tabs>
        <w:tab w:val="center" w:pos="4677"/>
        <w:tab w:val="right" w:pos="9355"/>
      </w:tabs>
      <w:spacing w:after="0" w:line="240" w:lineRule="auto"/>
    </w:pPr>
  </w:style>
  <w:style w:type="character" w:customStyle="1" w:styleId="af3">
    <w:name w:val="Нижний колонтитул Знак"/>
    <w:basedOn w:val="a0"/>
    <w:link w:val="af2"/>
    <w:uiPriority w:val="99"/>
    <w:rsid w:val="000A2008"/>
  </w:style>
  <w:style w:type="paragraph" w:customStyle="1" w:styleId="c16">
    <w:name w:val="c16"/>
    <w:basedOn w:val="a"/>
    <w:rsid w:val="007A178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basedOn w:val="a0"/>
    <w:rsid w:val="007A1787"/>
  </w:style>
  <w:style w:type="character" w:customStyle="1" w:styleId="apple-converted-space">
    <w:name w:val="apple-converted-space"/>
    <w:basedOn w:val="a0"/>
    <w:rsid w:val="007A1787"/>
  </w:style>
  <w:style w:type="character" w:styleId="af4">
    <w:name w:val="Strong"/>
    <w:basedOn w:val="a0"/>
    <w:uiPriority w:val="22"/>
    <w:qFormat/>
    <w:rsid w:val="009B6FB0"/>
    <w:rPr>
      <w:b/>
      <w:bCs/>
    </w:rPr>
  </w:style>
  <w:style w:type="paragraph" w:customStyle="1" w:styleId="21">
    <w:name w:val="Основной текст 21"/>
    <w:basedOn w:val="a"/>
    <w:rsid w:val="00A77B7F"/>
    <w:pPr>
      <w:suppressAutoHyphens/>
      <w:spacing w:after="0" w:line="240" w:lineRule="auto"/>
    </w:pPr>
    <w:rPr>
      <w:rFonts w:ascii="Times New Roman" w:eastAsia="Times New Roman" w:hAnsi="Times New Roman" w:cs="Times New Roman"/>
      <w:sz w:val="28"/>
      <w:szCs w:val="20"/>
      <w:lang w:eastAsia="ar-SA"/>
    </w:rPr>
  </w:style>
  <w:style w:type="paragraph" w:styleId="af5">
    <w:name w:val="No Spacing"/>
    <w:uiPriority w:val="1"/>
    <w:qFormat/>
    <w:rsid w:val="00595C26"/>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qFormat/>
    <w:rsid w:val="00F00D0D"/>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F00D0D"/>
    <w:rPr>
      <w:rFonts w:ascii="Times New Roman" w:eastAsia="Times New Roman" w:hAnsi="Times New Roman" w:cs="Times New Roman"/>
      <w:b/>
      <w:bCs/>
      <w:kern w:val="36"/>
      <w:sz w:val="48"/>
      <w:szCs w:val="48"/>
      <w:lang w:eastAsia="ru-RU"/>
    </w:rPr>
  </w:style>
  <w:style w:type="numbering" w:customStyle="1" w:styleId="11">
    <w:name w:val="Нет списка1"/>
    <w:next w:val="a2"/>
    <w:uiPriority w:val="99"/>
    <w:semiHidden/>
    <w:unhideWhenUsed/>
    <w:rsid w:val="00F00D0D"/>
  </w:style>
  <w:style w:type="paragraph" w:styleId="a3">
    <w:name w:val="Normal (Web)"/>
    <w:basedOn w:val="a"/>
    <w:unhideWhenUsed/>
    <w:rsid w:val="00F00D0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Body Text"/>
    <w:basedOn w:val="a"/>
    <w:link w:val="a5"/>
    <w:unhideWhenUsed/>
    <w:rsid w:val="00F00D0D"/>
    <w:pPr>
      <w:suppressAutoHyphens/>
      <w:spacing w:after="120" w:line="240" w:lineRule="auto"/>
    </w:pPr>
    <w:rPr>
      <w:rFonts w:ascii="Times New Roman" w:eastAsia="Times New Roman" w:hAnsi="Times New Roman" w:cs="Times New Roman"/>
      <w:sz w:val="24"/>
      <w:szCs w:val="24"/>
      <w:lang w:eastAsia="ar-SA"/>
    </w:rPr>
  </w:style>
  <w:style w:type="character" w:customStyle="1" w:styleId="a5">
    <w:name w:val="Основной текст Знак"/>
    <w:basedOn w:val="a0"/>
    <w:link w:val="a4"/>
    <w:rsid w:val="00F00D0D"/>
    <w:rPr>
      <w:rFonts w:ascii="Times New Roman" w:eastAsia="Times New Roman" w:hAnsi="Times New Roman" w:cs="Times New Roman"/>
      <w:sz w:val="24"/>
      <w:szCs w:val="24"/>
      <w:lang w:eastAsia="ar-SA"/>
    </w:rPr>
  </w:style>
  <w:style w:type="paragraph" w:customStyle="1" w:styleId="msotitle3">
    <w:name w:val="msotitle3"/>
    <w:rsid w:val="00F00D0D"/>
    <w:pPr>
      <w:spacing w:after="0" w:line="264" w:lineRule="auto"/>
    </w:pPr>
    <w:rPr>
      <w:rFonts w:ascii="Courier New" w:eastAsia="Times New Roman" w:hAnsi="Courier New" w:cs="Courier New"/>
      <w:b/>
      <w:bCs/>
      <w:color w:val="6633FF"/>
      <w:kern w:val="28"/>
      <w:sz w:val="36"/>
      <w:szCs w:val="36"/>
      <w:lang w:eastAsia="ru-RU"/>
    </w:rPr>
  </w:style>
  <w:style w:type="character" w:styleId="a6">
    <w:name w:val="Emphasis"/>
    <w:basedOn w:val="a0"/>
    <w:qFormat/>
    <w:rsid w:val="00F00D0D"/>
    <w:rPr>
      <w:i/>
      <w:iCs/>
    </w:rPr>
  </w:style>
  <w:style w:type="character" w:styleId="a7">
    <w:name w:val="Hyperlink"/>
    <w:basedOn w:val="a0"/>
    <w:uiPriority w:val="99"/>
    <w:semiHidden/>
    <w:unhideWhenUsed/>
    <w:rsid w:val="00F00D0D"/>
    <w:rPr>
      <w:color w:val="0000FF"/>
      <w:u w:val="single"/>
    </w:rPr>
  </w:style>
  <w:style w:type="character" w:styleId="a8">
    <w:name w:val="FollowedHyperlink"/>
    <w:basedOn w:val="a0"/>
    <w:uiPriority w:val="99"/>
    <w:semiHidden/>
    <w:unhideWhenUsed/>
    <w:rsid w:val="00F00D0D"/>
    <w:rPr>
      <w:color w:val="800080"/>
      <w:u w:val="single"/>
    </w:rPr>
  </w:style>
  <w:style w:type="paragraph" w:styleId="a9">
    <w:name w:val="Balloon Text"/>
    <w:basedOn w:val="a"/>
    <w:link w:val="aa"/>
    <w:uiPriority w:val="99"/>
    <w:semiHidden/>
    <w:unhideWhenUsed/>
    <w:rsid w:val="00F00D0D"/>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F00D0D"/>
    <w:rPr>
      <w:rFonts w:ascii="Tahoma" w:hAnsi="Tahoma" w:cs="Tahoma"/>
      <w:sz w:val="16"/>
      <w:szCs w:val="16"/>
    </w:rPr>
  </w:style>
  <w:style w:type="table" w:styleId="ab">
    <w:name w:val="Table Grid"/>
    <w:basedOn w:val="a1"/>
    <w:uiPriority w:val="59"/>
    <w:rsid w:val="004636F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header"/>
    <w:basedOn w:val="a"/>
    <w:link w:val="ad"/>
    <w:uiPriority w:val="99"/>
    <w:unhideWhenUsed/>
    <w:rsid w:val="004636FB"/>
    <w:pPr>
      <w:tabs>
        <w:tab w:val="center" w:pos="4677"/>
        <w:tab w:val="right" w:pos="9355"/>
      </w:tabs>
      <w:spacing w:after="0" w:line="240" w:lineRule="auto"/>
    </w:pPr>
  </w:style>
  <w:style w:type="character" w:customStyle="1" w:styleId="ad">
    <w:name w:val="Верхний колонтитул Знак"/>
    <w:basedOn w:val="a0"/>
    <w:link w:val="ac"/>
    <w:uiPriority w:val="99"/>
    <w:rsid w:val="004636FB"/>
  </w:style>
  <w:style w:type="paragraph" w:styleId="ae">
    <w:name w:val="footnote text"/>
    <w:basedOn w:val="a"/>
    <w:link w:val="af"/>
    <w:uiPriority w:val="99"/>
    <w:semiHidden/>
    <w:unhideWhenUsed/>
    <w:rsid w:val="004636FB"/>
    <w:pPr>
      <w:spacing w:after="0" w:line="240" w:lineRule="auto"/>
    </w:pPr>
    <w:rPr>
      <w:sz w:val="20"/>
      <w:szCs w:val="20"/>
    </w:rPr>
  </w:style>
  <w:style w:type="character" w:customStyle="1" w:styleId="af">
    <w:name w:val="Текст сноски Знак"/>
    <w:basedOn w:val="a0"/>
    <w:link w:val="ae"/>
    <w:uiPriority w:val="99"/>
    <w:semiHidden/>
    <w:rsid w:val="004636FB"/>
    <w:rPr>
      <w:sz w:val="20"/>
      <w:szCs w:val="20"/>
    </w:rPr>
  </w:style>
  <w:style w:type="character" w:styleId="af0">
    <w:name w:val="footnote reference"/>
    <w:basedOn w:val="a0"/>
    <w:uiPriority w:val="99"/>
    <w:semiHidden/>
    <w:unhideWhenUsed/>
    <w:rsid w:val="004636FB"/>
    <w:rPr>
      <w:vertAlign w:val="superscript"/>
    </w:rPr>
  </w:style>
  <w:style w:type="table" w:customStyle="1" w:styleId="12">
    <w:name w:val="Сетка таблицы1"/>
    <w:basedOn w:val="a1"/>
    <w:next w:val="ab"/>
    <w:uiPriority w:val="59"/>
    <w:rsid w:val="000D31DA"/>
    <w:pPr>
      <w:spacing w:after="0" w:line="24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Сетка таблицы2"/>
    <w:basedOn w:val="a1"/>
    <w:next w:val="ab"/>
    <w:uiPriority w:val="59"/>
    <w:rsid w:val="000D31DA"/>
    <w:pPr>
      <w:spacing w:after="0" w:line="24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1">
    <w:name w:val="List Paragraph"/>
    <w:basedOn w:val="a"/>
    <w:uiPriority w:val="34"/>
    <w:qFormat/>
    <w:rsid w:val="005004DD"/>
    <w:pPr>
      <w:ind w:left="720"/>
      <w:contextualSpacing/>
    </w:pPr>
  </w:style>
  <w:style w:type="paragraph" w:styleId="af2">
    <w:name w:val="footer"/>
    <w:basedOn w:val="a"/>
    <w:link w:val="af3"/>
    <w:uiPriority w:val="99"/>
    <w:unhideWhenUsed/>
    <w:rsid w:val="000A2008"/>
    <w:pPr>
      <w:tabs>
        <w:tab w:val="center" w:pos="4677"/>
        <w:tab w:val="right" w:pos="9355"/>
      </w:tabs>
      <w:spacing w:after="0" w:line="240" w:lineRule="auto"/>
    </w:pPr>
  </w:style>
  <w:style w:type="character" w:customStyle="1" w:styleId="af3">
    <w:name w:val="Нижний колонтитул Знак"/>
    <w:basedOn w:val="a0"/>
    <w:link w:val="af2"/>
    <w:uiPriority w:val="99"/>
    <w:rsid w:val="000A2008"/>
  </w:style>
  <w:style w:type="paragraph" w:customStyle="1" w:styleId="c16">
    <w:name w:val="c16"/>
    <w:basedOn w:val="a"/>
    <w:rsid w:val="007A178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basedOn w:val="a0"/>
    <w:rsid w:val="007A1787"/>
  </w:style>
  <w:style w:type="character" w:customStyle="1" w:styleId="apple-converted-space">
    <w:name w:val="apple-converted-space"/>
    <w:basedOn w:val="a0"/>
    <w:rsid w:val="007A1787"/>
  </w:style>
  <w:style w:type="character" w:styleId="af4">
    <w:name w:val="Strong"/>
    <w:basedOn w:val="a0"/>
    <w:uiPriority w:val="22"/>
    <w:qFormat/>
    <w:rsid w:val="009B6FB0"/>
    <w:rPr>
      <w:b/>
      <w:bCs/>
    </w:rPr>
  </w:style>
  <w:style w:type="paragraph" w:customStyle="1" w:styleId="21">
    <w:name w:val="Основной текст 21"/>
    <w:basedOn w:val="a"/>
    <w:rsid w:val="00A77B7F"/>
    <w:pPr>
      <w:suppressAutoHyphens/>
      <w:spacing w:after="0" w:line="240" w:lineRule="auto"/>
    </w:pPr>
    <w:rPr>
      <w:rFonts w:ascii="Times New Roman" w:eastAsia="Times New Roman" w:hAnsi="Times New Roman" w:cs="Times New Roman"/>
      <w:sz w:val="28"/>
      <w:szCs w:val="20"/>
      <w:lang w:eastAsia="ar-SA"/>
    </w:rPr>
  </w:style>
  <w:style w:type="paragraph" w:styleId="af5">
    <w:name w:val="No Spacing"/>
    <w:uiPriority w:val="1"/>
    <w:qFormat/>
    <w:rsid w:val="00595C2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6327296">
      <w:bodyDiv w:val="1"/>
      <w:marLeft w:val="0"/>
      <w:marRight w:val="0"/>
      <w:marTop w:val="0"/>
      <w:marBottom w:val="0"/>
      <w:divBdr>
        <w:top w:val="none" w:sz="0" w:space="0" w:color="auto"/>
        <w:left w:val="none" w:sz="0" w:space="0" w:color="auto"/>
        <w:bottom w:val="none" w:sz="0" w:space="0" w:color="auto"/>
        <w:right w:val="none" w:sz="0" w:space="0" w:color="auto"/>
      </w:divBdr>
    </w:div>
    <w:div w:id="16547956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tiff"/><Relationship Id="rId18" Type="http://schemas.openxmlformats.org/officeDocument/2006/relationships/image" Target="media/image10.jpeg"/><Relationship Id="rId26" Type="http://schemas.openxmlformats.org/officeDocument/2006/relationships/image" Target="media/image18.tiff"/><Relationship Id="rId39" Type="http://schemas.openxmlformats.org/officeDocument/2006/relationships/image" Target="media/image31.tiff"/><Relationship Id="rId21" Type="http://schemas.openxmlformats.org/officeDocument/2006/relationships/image" Target="media/image13.tiff"/><Relationship Id="rId34" Type="http://schemas.openxmlformats.org/officeDocument/2006/relationships/image" Target="media/image26.tiff"/><Relationship Id="rId42" Type="http://schemas.openxmlformats.org/officeDocument/2006/relationships/hyperlink" Target="http://gov.cap.ru/SiteMap.aspx?gov_id=12&amp;id=550431" TargetMode="External"/><Relationship Id="rId47" Type="http://schemas.openxmlformats.org/officeDocument/2006/relationships/image" Target="media/image32.tiff"/><Relationship Id="rId50" Type="http://schemas.openxmlformats.org/officeDocument/2006/relationships/image" Target="media/image35.tiff"/><Relationship Id="rId55" Type="http://schemas.openxmlformats.org/officeDocument/2006/relationships/image" Target="media/image40.jpeg"/><Relationship Id="rId63" Type="http://schemas.openxmlformats.org/officeDocument/2006/relationships/image" Target="media/image48.jpeg"/><Relationship Id="rId68" Type="http://schemas.openxmlformats.org/officeDocument/2006/relationships/theme" Target="theme/theme1.xml"/><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image" Target="media/image8.jpeg"/><Relationship Id="rId29" Type="http://schemas.openxmlformats.org/officeDocument/2006/relationships/image" Target="media/image21.tiff"/><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tiff"/><Relationship Id="rId24" Type="http://schemas.openxmlformats.org/officeDocument/2006/relationships/image" Target="media/image16.tiff"/><Relationship Id="rId32" Type="http://schemas.openxmlformats.org/officeDocument/2006/relationships/image" Target="media/image24.tiff"/><Relationship Id="rId37" Type="http://schemas.openxmlformats.org/officeDocument/2006/relationships/image" Target="media/image29.tiff"/><Relationship Id="rId40" Type="http://schemas.openxmlformats.org/officeDocument/2006/relationships/hyperlink" Target="http://artmus.culture21.ru/author.aspx?author=2004" TargetMode="External"/><Relationship Id="rId45" Type="http://schemas.openxmlformats.org/officeDocument/2006/relationships/hyperlink" Target="http://my-cheboxary.livejournal.com/101407.html" TargetMode="External"/><Relationship Id="rId53" Type="http://schemas.openxmlformats.org/officeDocument/2006/relationships/image" Target="media/image38.tiff"/><Relationship Id="rId58" Type="http://schemas.openxmlformats.org/officeDocument/2006/relationships/image" Target="media/image43.jpeg"/><Relationship Id="rId66" Type="http://schemas.openxmlformats.org/officeDocument/2006/relationships/image" Target="media/image51.jpeg"/><Relationship Id="rId5" Type="http://schemas.openxmlformats.org/officeDocument/2006/relationships/settings" Target="settings.xml"/><Relationship Id="rId15" Type="http://schemas.openxmlformats.org/officeDocument/2006/relationships/image" Target="media/image7.tiff"/><Relationship Id="rId23" Type="http://schemas.openxmlformats.org/officeDocument/2006/relationships/image" Target="media/image15.tiff"/><Relationship Id="rId28" Type="http://schemas.openxmlformats.org/officeDocument/2006/relationships/image" Target="media/image20.tiff"/><Relationship Id="rId36" Type="http://schemas.openxmlformats.org/officeDocument/2006/relationships/image" Target="media/image28.tiff"/><Relationship Id="rId49" Type="http://schemas.openxmlformats.org/officeDocument/2006/relationships/image" Target="media/image34.tiff"/><Relationship Id="rId57" Type="http://schemas.openxmlformats.org/officeDocument/2006/relationships/image" Target="media/image42.jpeg"/><Relationship Id="rId61" Type="http://schemas.openxmlformats.org/officeDocument/2006/relationships/image" Target="media/image46.jpeg"/><Relationship Id="rId10" Type="http://schemas.openxmlformats.org/officeDocument/2006/relationships/image" Target="media/image2.tiff"/><Relationship Id="rId19" Type="http://schemas.openxmlformats.org/officeDocument/2006/relationships/image" Target="media/image11.tiff"/><Relationship Id="rId31" Type="http://schemas.openxmlformats.org/officeDocument/2006/relationships/image" Target="media/image23.tiff"/><Relationship Id="rId44" Type="http://schemas.openxmlformats.org/officeDocument/2006/relationships/hyperlink" Target="http://artmus.culture21.ru/ppage.aspx?objid=3437&amp;page=963&amp;type=13&amp;auth=398&amp;norole=1" TargetMode="External"/><Relationship Id="rId52" Type="http://schemas.openxmlformats.org/officeDocument/2006/relationships/image" Target="media/image37.tiff"/><Relationship Id="rId60" Type="http://schemas.openxmlformats.org/officeDocument/2006/relationships/image" Target="media/image45.jpeg"/><Relationship Id="rId65" Type="http://schemas.openxmlformats.org/officeDocument/2006/relationships/image" Target="media/image50.jpe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6.tiff"/><Relationship Id="rId22" Type="http://schemas.openxmlformats.org/officeDocument/2006/relationships/image" Target="media/image14.tiff"/><Relationship Id="rId27" Type="http://schemas.openxmlformats.org/officeDocument/2006/relationships/image" Target="media/image19.tiff"/><Relationship Id="rId30" Type="http://schemas.openxmlformats.org/officeDocument/2006/relationships/image" Target="media/image22.tiff"/><Relationship Id="rId35" Type="http://schemas.openxmlformats.org/officeDocument/2006/relationships/image" Target="media/image27.tiff"/><Relationship Id="rId43" Type="http://schemas.openxmlformats.org/officeDocument/2006/relationships/hyperlink" Target="http://artmus.culture21.ru/ppage.aspx?objid=4231&amp;page=1030&amp;type=26&amp;auth=764&amp;norole=1" TargetMode="External"/><Relationship Id="rId48" Type="http://schemas.openxmlformats.org/officeDocument/2006/relationships/image" Target="media/image33.tiff"/><Relationship Id="rId56" Type="http://schemas.openxmlformats.org/officeDocument/2006/relationships/image" Target="media/image41.jpeg"/><Relationship Id="rId64" Type="http://schemas.openxmlformats.org/officeDocument/2006/relationships/image" Target="media/image49.jpeg"/><Relationship Id="rId8" Type="http://schemas.openxmlformats.org/officeDocument/2006/relationships/endnotes" Target="endnotes.xml"/><Relationship Id="rId51" Type="http://schemas.openxmlformats.org/officeDocument/2006/relationships/image" Target="media/image36.tiff"/><Relationship Id="rId3" Type="http://schemas.openxmlformats.org/officeDocument/2006/relationships/styles" Target="styles.xml"/><Relationship Id="rId12" Type="http://schemas.openxmlformats.org/officeDocument/2006/relationships/image" Target="media/image4.tiff"/><Relationship Id="rId17" Type="http://schemas.openxmlformats.org/officeDocument/2006/relationships/image" Target="media/image9.jpeg"/><Relationship Id="rId25" Type="http://schemas.openxmlformats.org/officeDocument/2006/relationships/image" Target="media/image17.tiff"/><Relationship Id="rId33" Type="http://schemas.openxmlformats.org/officeDocument/2006/relationships/image" Target="media/image25.tiff"/><Relationship Id="rId38" Type="http://schemas.openxmlformats.org/officeDocument/2006/relationships/image" Target="media/image30.jpeg"/><Relationship Id="rId46" Type="http://schemas.openxmlformats.org/officeDocument/2006/relationships/hyperlink" Target="http://novostiliteratury.ru/2013/10/novosti/v-internet-vylozhili-arxiv-emili-dikinson/" TargetMode="External"/><Relationship Id="rId59" Type="http://schemas.openxmlformats.org/officeDocument/2006/relationships/image" Target="media/image44.jpeg"/><Relationship Id="rId67" Type="http://schemas.openxmlformats.org/officeDocument/2006/relationships/fontTable" Target="fontTable.xml"/><Relationship Id="rId20" Type="http://schemas.openxmlformats.org/officeDocument/2006/relationships/image" Target="media/image12.tiff"/><Relationship Id="rId41" Type="http://schemas.openxmlformats.org/officeDocument/2006/relationships/hyperlink" Target="http://www.kino-teatr.ru/teatr/acter/w/sov/232516/bio/" TargetMode="External"/><Relationship Id="rId54" Type="http://schemas.openxmlformats.org/officeDocument/2006/relationships/image" Target="media/image39.tiff"/><Relationship Id="rId62" Type="http://schemas.openxmlformats.org/officeDocument/2006/relationships/image" Target="media/image47.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99744C4-2123-4053-8E64-268FC1D835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862</TotalTime>
  <Pages>45</Pages>
  <Words>3604</Words>
  <Characters>20543</Characters>
  <Application>Microsoft Office Word</Application>
  <DocSecurity>0</DocSecurity>
  <Lines>171</Lines>
  <Paragraphs>48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24099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Людмила</dc:creator>
  <cp:keywords/>
  <dc:description/>
  <cp:lastModifiedBy>Светлана</cp:lastModifiedBy>
  <cp:revision>60</cp:revision>
  <dcterms:created xsi:type="dcterms:W3CDTF">2012-01-08T15:29:00Z</dcterms:created>
  <dcterms:modified xsi:type="dcterms:W3CDTF">2015-03-10T09:49:00Z</dcterms:modified>
</cp:coreProperties>
</file>